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949C" w14:textId="6ACEF013" w:rsidR="002D2893" w:rsidRPr="003C4E99" w:rsidRDefault="00636C17" w:rsidP="00636C17">
      <w:pPr>
        <w:pStyle w:val="14"/>
        <w:widowControl w:val="0"/>
        <w:spacing w:line="276" w:lineRule="auto"/>
        <w:ind w:left="1701" w:right="1701"/>
        <w:rPr>
          <w:rFonts w:ascii="David" w:hAnsi="David" w:cs="David"/>
          <w:sz w:val="30"/>
          <w:szCs w:val="30"/>
          <w:rtl/>
        </w:rPr>
      </w:pPr>
      <w:r>
        <w:rPr>
          <w:rFonts w:ascii="David" w:hAnsi="David" w:cs="David" w:hint="cs"/>
          <w:sz w:val="30"/>
          <w:szCs w:val="30"/>
          <w:rtl/>
        </w:rPr>
        <w:t xml:space="preserve">טופס הגשה במסגרת </w:t>
      </w:r>
      <w:r w:rsidR="00726B63" w:rsidRPr="00726B63">
        <w:rPr>
          <w:rFonts w:ascii="David" w:hAnsi="David" w:cs="David"/>
          <w:sz w:val="30"/>
          <w:szCs w:val="30"/>
          <w:rtl/>
        </w:rPr>
        <w:t xml:space="preserve">קול קורא מספר </w:t>
      </w:r>
      <w:r w:rsidR="00071F3B">
        <w:rPr>
          <w:rFonts w:ascii="David" w:hAnsi="David" w:cs="David"/>
          <w:sz w:val="30"/>
          <w:szCs w:val="30"/>
          <w:u w:val="single"/>
        </w:rPr>
        <w:t>20-</w:t>
      </w:r>
      <w:r w:rsidR="00726B63" w:rsidRPr="00726B63">
        <w:rPr>
          <w:rFonts w:ascii="David" w:hAnsi="David" w:cs="David"/>
          <w:sz w:val="30"/>
          <w:szCs w:val="30"/>
          <w:u w:val="single"/>
        </w:rPr>
        <w:t>2025</w:t>
      </w:r>
      <w:r w:rsidR="00726B63" w:rsidRPr="00726B63">
        <w:rPr>
          <w:rFonts w:ascii="David" w:hAnsi="David" w:cs="David"/>
          <w:sz w:val="30"/>
          <w:szCs w:val="30"/>
          <w:rtl/>
        </w:rPr>
        <w:t xml:space="preserve"> להגשת בקשות להקצאה של תק</w:t>
      </w:r>
      <w:r w:rsidR="00726B63" w:rsidRPr="00726B63">
        <w:rPr>
          <w:rFonts w:ascii="David" w:hAnsi="David" w:cs="David" w:hint="cs"/>
          <w:sz w:val="30"/>
          <w:szCs w:val="30"/>
          <w:rtl/>
        </w:rPr>
        <w:t>נים</w:t>
      </w:r>
      <w:r w:rsidR="00726B63" w:rsidRPr="00726B63">
        <w:rPr>
          <w:rFonts w:ascii="David" w:hAnsi="David" w:cs="David"/>
          <w:sz w:val="30"/>
          <w:szCs w:val="30"/>
          <w:rtl/>
        </w:rPr>
        <w:t xml:space="preserve"> ממומ</w:t>
      </w:r>
      <w:r w:rsidR="00726B63" w:rsidRPr="00726B63">
        <w:rPr>
          <w:rFonts w:ascii="David" w:hAnsi="David" w:cs="David" w:hint="cs"/>
          <w:sz w:val="30"/>
          <w:szCs w:val="30"/>
          <w:rtl/>
        </w:rPr>
        <w:t>נים</w:t>
      </w:r>
      <w:r w:rsidR="00726B63" w:rsidRPr="00726B63">
        <w:rPr>
          <w:rFonts w:ascii="David" w:hAnsi="David" w:cs="David"/>
          <w:sz w:val="30"/>
          <w:szCs w:val="30"/>
          <w:rtl/>
        </w:rPr>
        <w:t xml:space="preserve"> </w:t>
      </w:r>
      <w:r w:rsidR="00726B63" w:rsidRPr="00726B63">
        <w:rPr>
          <w:rFonts w:ascii="David" w:hAnsi="David" w:cs="David"/>
          <w:sz w:val="30"/>
          <w:szCs w:val="30"/>
          <w:u w:val="single"/>
          <w:rtl/>
        </w:rPr>
        <w:t>ל</w:t>
      </w:r>
      <w:r w:rsidR="00726B63" w:rsidRPr="00726B63">
        <w:rPr>
          <w:rFonts w:ascii="David" w:hAnsi="David" w:cs="David" w:hint="cs"/>
          <w:sz w:val="30"/>
          <w:szCs w:val="30"/>
          <w:u w:val="single"/>
          <w:rtl/>
        </w:rPr>
        <w:t>עמותו</w:t>
      </w:r>
      <w:r w:rsidR="00726B63" w:rsidRPr="00726B63">
        <w:rPr>
          <w:rFonts w:ascii="David" w:hAnsi="David" w:cs="David"/>
          <w:sz w:val="30"/>
          <w:szCs w:val="30"/>
          <w:u w:val="single"/>
          <w:rtl/>
        </w:rPr>
        <w:t>ת</w:t>
      </w:r>
      <w:r w:rsidR="00726B63" w:rsidRPr="00726B63">
        <w:rPr>
          <w:rFonts w:ascii="David" w:hAnsi="David" w:cs="David" w:hint="cs"/>
          <w:sz w:val="30"/>
          <w:szCs w:val="30"/>
          <w:rtl/>
        </w:rPr>
        <w:t xml:space="preserve"> על ידי הרשות לשירות אזרחי</w:t>
      </w:r>
      <w:r w:rsidR="00726B63" w:rsidRPr="00726B63">
        <w:rPr>
          <w:rFonts w:ascii="David" w:hAnsi="David" w:cs="David"/>
          <w:sz w:val="30"/>
          <w:szCs w:val="30"/>
          <w:rtl/>
        </w:rPr>
        <w:t xml:space="preserve"> </w:t>
      </w:r>
      <w:r w:rsidR="00726B63" w:rsidRPr="00726B63">
        <w:rPr>
          <w:rFonts w:ascii="David" w:hAnsi="David" w:cs="David" w:hint="cs"/>
          <w:sz w:val="30"/>
          <w:szCs w:val="30"/>
          <w:rtl/>
        </w:rPr>
        <w:t>ל</w:t>
      </w:r>
      <w:r w:rsidR="00726B63" w:rsidRPr="00726B63">
        <w:rPr>
          <w:rFonts w:ascii="David" w:hAnsi="David" w:cs="David"/>
          <w:sz w:val="30"/>
          <w:szCs w:val="30"/>
          <w:rtl/>
        </w:rPr>
        <w:t>הפעלת מתנדב</w:t>
      </w:r>
      <w:r w:rsidR="00726B63" w:rsidRPr="00726B63">
        <w:rPr>
          <w:rFonts w:ascii="David" w:hAnsi="David" w:cs="David" w:hint="cs"/>
          <w:sz w:val="30"/>
          <w:szCs w:val="30"/>
          <w:rtl/>
        </w:rPr>
        <w:t xml:space="preserve">ים </w:t>
      </w:r>
      <w:r w:rsidR="00726B63" w:rsidRPr="00726B63">
        <w:rPr>
          <w:rFonts w:ascii="David" w:hAnsi="David" w:cs="David" w:hint="cs"/>
          <w:sz w:val="30"/>
          <w:szCs w:val="30"/>
          <w:u w:val="single"/>
          <w:rtl/>
        </w:rPr>
        <w:t>מהחברה היהודית</w:t>
      </w:r>
      <w:r w:rsidR="00726B63" w:rsidRPr="00726B63">
        <w:rPr>
          <w:rFonts w:ascii="David" w:hAnsi="David" w:cs="David"/>
          <w:sz w:val="30"/>
          <w:szCs w:val="30"/>
          <w:rtl/>
        </w:rPr>
        <w:t xml:space="preserve"> לשירות לאומי </w:t>
      </w:r>
      <w:r w:rsidR="00726B63" w:rsidRPr="00726B63">
        <w:rPr>
          <w:rFonts w:ascii="David" w:hAnsi="David" w:cs="David" w:hint="cs"/>
          <w:sz w:val="30"/>
          <w:szCs w:val="30"/>
          <w:u w:val="single"/>
          <w:rtl/>
        </w:rPr>
        <w:t xml:space="preserve">ביחס לשנים תשפ"ו </w:t>
      </w:r>
      <w:r w:rsidR="00726B63" w:rsidRPr="00726B63">
        <w:rPr>
          <w:rFonts w:ascii="David" w:hAnsi="David" w:cs="David"/>
          <w:sz w:val="30"/>
          <w:szCs w:val="30"/>
          <w:u w:val="single"/>
          <w:rtl/>
        </w:rPr>
        <w:t>–</w:t>
      </w:r>
      <w:r w:rsidR="00726B63" w:rsidRPr="00726B63">
        <w:rPr>
          <w:rFonts w:ascii="David" w:hAnsi="David" w:cs="David" w:hint="cs"/>
          <w:sz w:val="30"/>
          <w:szCs w:val="30"/>
          <w:u w:val="single"/>
          <w:rtl/>
        </w:rPr>
        <w:t xml:space="preserve"> תשפ"ז (2025 </w:t>
      </w:r>
      <w:r w:rsidR="00726B63" w:rsidRPr="00726B63">
        <w:rPr>
          <w:rFonts w:ascii="David" w:hAnsi="David" w:cs="David"/>
          <w:sz w:val="30"/>
          <w:szCs w:val="30"/>
          <w:u w:val="single"/>
          <w:rtl/>
        </w:rPr>
        <w:t>–</w:t>
      </w:r>
      <w:r w:rsidR="00726B63" w:rsidRPr="00726B63">
        <w:rPr>
          <w:rFonts w:ascii="David" w:hAnsi="David" w:cs="David" w:hint="cs"/>
          <w:sz w:val="30"/>
          <w:szCs w:val="30"/>
          <w:u w:val="single"/>
          <w:rtl/>
        </w:rPr>
        <w:t xml:space="preserve"> 2027)</w:t>
      </w:r>
    </w:p>
    <w:p w14:paraId="0AF18A2D" w14:textId="36C4CEA0" w:rsidR="007B4DF6" w:rsidRPr="00564957" w:rsidRDefault="007B4DF6" w:rsidP="00E2360E">
      <w:pPr>
        <w:pStyle w:val="22"/>
        <w:keepNext w:val="0"/>
        <w:pageBreakBefore w:val="0"/>
        <w:widowControl w:val="0"/>
        <w:numPr>
          <w:ilvl w:val="0"/>
          <w:numId w:val="8"/>
        </w:numPr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564957">
        <w:rPr>
          <w:rFonts w:ascii="David" w:hAnsi="David" w:cs="David"/>
          <w:sz w:val="28"/>
          <w:szCs w:val="28"/>
          <w:rtl/>
        </w:rPr>
        <w:t>פרטי המבקש</w:t>
      </w:r>
    </w:p>
    <w:tbl>
      <w:tblPr>
        <w:tblStyle w:val="aff2"/>
        <w:bidiVisual/>
        <w:tblW w:w="0" w:type="auto"/>
        <w:tblInd w:w="583" w:type="dxa"/>
        <w:tblLook w:val="04A0" w:firstRow="1" w:lastRow="0" w:firstColumn="1" w:lastColumn="0" w:noHBand="0" w:noVBand="1"/>
      </w:tblPr>
      <w:tblGrid>
        <w:gridCol w:w="3097"/>
        <w:gridCol w:w="5664"/>
      </w:tblGrid>
      <w:tr w:rsidR="006E6D61" w:rsidRPr="00564957" w14:paraId="3B33BEDD" w14:textId="77777777" w:rsidTr="004E51E8">
        <w:trPr>
          <w:trHeight w:val="283"/>
        </w:trPr>
        <w:tc>
          <w:tcPr>
            <w:tcW w:w="3097" w:type="dxa"/>
          </w:tcPr>
          <w:p w14:paraId="341B1FAB" w14:textId="6B62FD0D" w:rsidR="006E6D61" w:rsidRPr="00564957" w:rsidRDefault="00A775BA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שם הגו</w:t>
            </w:r>
            <w:r w:rsidR="004D2EAB" w:rsidRPr="00564957">
              <w:rPr>
                <w:rFonts w:ascii="David" w:hAnsi="David" w:cs="David"/>
                <w:b/>
                <w:bCs/>
                <w:rtl/>
              </w:rPr>
              <w:t>ף המפעיל:</w:t>
            </w:r>
          </w:p>
        </w:tc>
        <w:tc>
          <w:tcPr>
            <w:tcW w:w="5664" w:type="dxa"/>
          </w:tcPr>
          <w:p w14:paraId="0F9AA835" w14:textId="77777777" w:rsidR="006E6D61" w:rsidRPr="00564957" w:rsidRDefault="006E6D61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4B6813" w:rsidRPr="00564957" w14:paraId="37B183F0" w14:textId="77777777" w:rsidTr="004E51E8">
        <w:trPr>
          <w:trHeight w:val="283"/>
        </w:trPr>
        <w:tc>
          <w:tcPr>
            <w:tcW w:w="3097" w:type="dxa"/>
          </w:tcPr>
          <w:p w14:paraId="53EF4E04" w14:textId="474B3DED" w:rsidR="004B6813" w:rsidRPr="00564957" w:rsidRDefault="004B6813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שמות מנהלי הגוף המפעיל:</w:t>
            </w:r>
          </w:p>
        </w:tc>
        <w:tc>
          <w:tcPr>
            <w:tcW w:w="5664" w:type="dxa"/>
          </w:tcPr>
          <w:p w14:paraId="1E90E518" w14:textId="77777777" w:rsidR="004B6813" w:rsidRPr="00564957" w:rsidRDefault="004B6813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6E6D61" w:rsidRPr="00564957" w14:paraId="1D668453" w14:textId="77777777" w:rsidTr="004E51E8">
        <w:trPr>
          <w:trHeight w:val="283"/>
        </w:trPr>
        <w:tc>
          <w:tcPr>
            <w:tcW w:w="3097" w:type="dxa"/>
          </w:tcPr>
          <w:p w14:paraId="4B2DF44F" w14:textId="29FE7E3F" w:rsidR="006E6D61" w:rsidRPr="00564957" w:rsidRDefault="004D2EAB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שם איש הקשר לעניין בקשה זו:</w:t>
            </w:r>
          </w:p>
        </w:tc>
        <w:tc>
          <w:tcPr>
            <w:tcW w:w="5664" w:type="dxa"/>
          </w:tcPr>
          <w:p w14:paraId="3D02543D" w14:textId="77777777" w:rsidR="006E6D61" w:rsidRPr="00564957" w:rsidRDefault="006E6D61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6E6D61" w:rsidRPr="00564957" w14:paraId="0AFB7BE4" w14:textId="77777777" w:rsidTr="004E51E8">
        <w:trPr>
          <w:trHeight w:val="283"/>
        </w:trPr>
        <w:tc>
          <w:tcPr>
            <w:tcW w:w="3097" w:type="dxa"/>
          </w:tcPr>
          <w:p w14:paraId="00EF27AB" w14:textId="311600AE" w:rsidR="006E6D61" w:rsidRPr="00564957" w:rsidRDefault="004D2EAB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 xml:space="preserve">כתובת דוא"ל </w:t>
            </w:r>
            <w:r w:rsidR="004E51E8" w:rsidRPr="00564957">
              <w:rPr>
                <w:rFonts w:ascii="David" w:hAnsi="David" w:cs="David"/>
                <w:b/>
                <w:bCs/>
                <w:rtl/>
              </w:rPr>
              <w:t>של איש הקשר:</w:t>
            </w:r>
          </w:p>
        </w:tc>
        <w:tc>
          <w:tcPr>
            <w:tcW w:w="5664" w:type="dxa"/>
          </w:tcPr>
          <w:p w14:paraId="71D1717B" w14:textId="77777777" w:rsidR="006E6D61" w:rsidRPr="00564957" w:rsidRDefault="006E6D61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6E6D61" w:rsidRPr="00564957" w14:paraId="0A9B1C17" w14:textId="77777777" w:rsidTr="004E51E8">
        <w:trPr>
          <w:trHeight w:val="283"/>
        </w:trPr>
        <w:tc>
          <w:tcPr>
            <w:tcW w:w="3097" w:type="dxa"/>
          </w:tcPr>
          <w:p w14:paraId="6CCC90C0" w14:textId="1B8B71B2" w:rsidR="006E6D61" w:rsidRPr="00564957" w:rsidRDefault="004E51E8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טלפון נייד של איש הקשר:</w:t>
            </w:r>
          </w:p>
        </w:tc>
        <w:tc>
          <w:tcPr>
            <w:tcW w:w="5664" w:type="dxa"/>
          </w:tcPr>
          <w:p w14:paraId="7ED9F50E" w14:textId="77777777" w:rsidR="006E6D61" w:rsidRPr="00564957" w:rsidRDefault="006E6D61" w:rsidP="00E2360E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60E43C25" w14:textId="1CCF539F" w:rsidR="001675D8" w:rsidRPr="00564957" w:rsidRDefault="001675D8" w:rsidP="00E2360E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564957">
        <w:rPr>
          <w:rFonts w:ascii="David" w:hAnsi="David" w:cs="David"/>
          <w:sz w:val="28"/>
          <w:szCs w:val="28"/>
          <w:rtl/>
        </w:rPr>
        <w:t>פרטי הבקשה</w:t>
      </w:r>
    </w:p>
    <w:p w14:paraId="58C7CAB6" w14:textId="332848E1" w:rsidR="00984632" w:rsidRPr="00564957" w:rsidRDefault="00874505" w:rsidP="00E35DAC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>נושא ההקצאה המבוקש</w:t>
      </w:r>
      <w:r w:rsidR="00334746" w:rsidRPr="00564957">
        <w:rPr>
          <w:rFonts w:ascii="David" w:hAnsi="David" w:cs="David"/>
          <w:rtl/>
        </w:rPr>
        <w:t xml:space="preserve"> (יש לסמן ב־</w:t>
      </w:r>
      <w:r w:rsidR="00334746" w:rsidRPr="00564957">
        <w:rPr>
          <w:rFonts w:ascii="David" w:hAnsi="David" w:cs="David"/>
        </w:rPr>
        <w:t>x</w:t>
      </w:r>
      <w:r w:rsidR="00EA671D" w:rsidRPr="00564957">
        <w:rPr>
          <w:rFonts w:ascii="David" w:hAnsi="David" w:cs="David"/>
          <w:rtl/>
        </w:rPr>
        <w:t xml:space="preserve">, </w:t>
      </w:r>
      <w:r w:rsidR="00EA671D" w:rsidRPr="00564957">
        <w:rPr>
          <w:rFonts w:ascii="David" w:hAnsi="David" w:cs="David"/>
          <w:b/>
          <w:bCs/>
          <w:rtl/>
        </w:rPr>
        <w:t xml:space="preserve">מובהר כי יש לסמן נושא הקצאה אחד בלבד, </w:t>
      </w:r>
      <w:r w:rsidR="00A32CD2" w:rsidRPr="00564957">
        <w:rPr>
          <w:rFonts w:ascii="David" w:hAnsi="David" w:cs="David"/>
          <w:b/>
          <w:bCs/>
          <w:rtl/>
        </w:rPr>
        <w:t xml:space="preserve">גוף המבקש להפעיל מתנדבים </w:t>
      </w:r>
      <w:proofErr w:type="spellStart"/>
      <w:r w:rsidR="00A32CD2" w:rsidRPr="00564957">
        <w:rPr>
          <w:rFonts w:ascii="David" w:hAnsi="David" w:cs="David"/>
          <w:b/>
          <w:bCs/>
          <w:rtl/>
        </w:rPr>
        <w:t>מכח</w:t>
      </w:r>
      <w:proofErr w:type="spellEnd"/>
      <w:r w:rsidR="00A32CD2" w:rsidRPr="00564957">
        <w:rPr>
          <w:rFonts w:ascii="David" w:hAnsi="David" w:cs="David"/>
          <w:b/>
          <w:bCs/>
          <w:rtl/>
        </w:rPr>
        <w:t xml:space="preserve"> שני סוגי פעילויות יגיש </w:t>
      </w:r>
      <w:r w:rsidR="00A32CD2" w:rsidRPr="00283D32">
        <w:rPr>
          <w:rFonts w:ascii="David" w:hAnsi="David" w:cs="David"/>
          <w:b/>
          <w:bCs/>
          <w:u w:val="single"/>
          <w:rtl/>
        </w:rPr>
        <w:t xml:space="preserve">בקשה נפרדת עבור כל סוג </w:t>
      </w:r>
      <w:r w:rsidR="009D5F2C" w:rsidRPr="00283D32">
        <w:rPr>
          <w:rFonts w:ascii="David" w:hAnsi="David" w:cs="David"/>
          <w:b/>
          <w:bCs/>
          <w:u w:val="single"/>
          <w:rtl/>
        </w:rPr>
        <w:t>פעילות</w:t>
      </w:r>
      <w:r w:rsidR="00334746" w:rsidRPr="00564957">
        <w:rPr>
          <w:rFonts w:ascii="David" w:hAnsi="David" w:cs="David"/>
          <w:rtl/>
        </w:rPr>
        <w:t>)</w:t>
      </w:r>
      <w:r w:rsidR="00F069B0">
        <w:rPr>
          <w:rFonts w:ascii="David" w:hAnsi="David" w:cs="David" w:hint="cs"/>
          <w:rtl/>
        </w:rPr>
        <w:t xml:space="preserve"> מודגש </w:t>
      </w:r>
      <w:r w:rsidR="003531D1">
        <w:rPr>
          <w:rFonts w:ascii="David" w:hAnsi="David" w:cs="David" w:hint="cs"/>
          <w:rtl/>
        </w:rPr>
        <w:t xml:space="preserve">כי טופס זה </w:t>
      </w:r>
      <w:r w:rsidR="003531D1" w:rsidRPr="003531D1">
        <w:rPr>
          <w:rFonts w:ascii="David" w:hAnsi="David" w:cs="David"/>
          <w:b/>
          <w:bCs/>
          <w:rtl/>
        </w:rPr>
        <w:t>הינ</w:t>
      </w:r>
      <w:r w:rsidR="003531D1">
        <w:rPr>
          <w:rFonts w:ascii="David" w:hAnsi="David" w:cs="David" w:hint="cs"/>
          <w:b/>
          <w:bCs/>
          <w:rtl/>
        </w:rPr>
        <w:t>ו</w:t>
      </w:r>
      <w:r w:rsidR="003531D1" w:rsidRPr="003531D1">
        <w:rPr>
          <w:rFonts w:ascii="David" w:hAnsi="David" w:cs="David"/>
          <w:b/>
          <w:bCs/>
          <w:rtl/>
        </w:rPr>
        <w:t xml:space="preserve"> רק עבור </w:t>
      </w:r>
      <w:r w:rsidR="003531D1" w:rsidRPr="003531D1">
        <w:rPr>
          <w:rFonts w:ascii="David" w:hAnsi="David" w:cs="David" w:hint="cs"/>
          <w:b/>
          <w:bCs/>
          <w:rtl/>
        </w:rPr>
        <w:t>תקנים ב</w:t>
      </w:r>
      <w:r w:rsidR="003531D1" w:rsidRPr="003531D1">
        <w:rPr>
          <w:rFonts w:ascii="David" w:hAnsi="David" w:cs="David"/>
          <w:b/>
          <w:bCs/>
          <w:rtl/>
        </w:rPr>
        <w:t>תקנת תפעול ופעולות</w:t>
      </w:r>
      <w:r w:rsidR="003531D1" w:rsidRPr="003531D1">
        <w:rPr>
          <w:rFonts w:ascii="David" w:hAnsi="David" w:cs="David" w:hint="cs"/>
          <w:b/>
          <w:bCs/>
          <w:rtl/>
        </w:rPr>
        <w:t xml:space="preserve"> (</w:t>
      </w:r>
      <w:r w:rsidR="00E35DAC" w:rsidRPr="00E35DAC">
        <w:rPr>
          <w:rFonts w:ascii="David" w:hAnsi="David" w:cs="David"/>
          <w:b/>
          <w:bCs/>
          <w:rtl/>
        </w:rPr>
        <w:t>תקנה תקציבית מס': 36600110</w:t>
      </w:r>
      <w:r w:rsidR="00E35DAC">
        <w:rPr>
          <w:rFonts w:ascii="David" w:hAnsi="David" w:cs="David" w:hint="cs"/>
          <w:b/>
          <w:bCs/>
          <w:rtl/>
        </w:rPr>
        <w:t xml:space="preserve">, </w:t>
      </w:r>
      <w:r w:rsidR="003531D1" w:rsidRPr="003531D1">
        <w:rPr>
          <w:rFonts w:ascii="David" w:hAnsi="David" w:cs="David" w:hint="cs"/>
          <w:b/>
          <w:bCs/>
          <w:rtl/>
        </w:rPr>
        <w:t xml:space="preserve">תקנים המיועדים לחברה </w:t>
      </w:r>
      <w:r w:rsidR="003531D1" w:rsidRPr="003531D1">
        <w:rPr>
          <w:rFonts w:ascii="David" w:hAnsi="David" w:cs="David" w:hint="cs"/>
          <w:b/>
          <w:bCs/>
          <w:u w:val="single"/>
          <w:rtl/>
        </w:rPr>
        <w:t>היהודית</w:t>
      </w:r>
      <w:r w:rsidR="003531D1" w:rsidRPr="003531D1">
        <w:rPr>
          <w:rFonts w:ascii="David" w:hAnsi="David" w:cs="David" w:hint="cs"/>
          <w:b/>
          <w:bCs/>
          <w:rtl/>
        </w:rPr>
        <w:t>) תקנים ב</w:t>
      </w:r>
      <w:r w:rsidR="003531D1" w:rsidRPr="003531D1">
        <w:rPr>
          <w:rFonts w:ascii="David" w:hAnsi="David" w:cs="David"/>
          <w:b/>
          <w:bCs/>
          <w:rtl/>
        </w:rPr>
        <w:t>תקנת בני מיעוטים</w:t>
      </w:r>
      <w:r w:rsidR="003531D1" w:rsidRPr="003531D1">
        <w:rPr>
          <w:rFonts w:ascii="David" w:hAnsi="David" w:cs="David" w:hint="cs"/>
          <w:b/>
          <w:bCs/>
          <w:rtl/>
        </w:rPr>
        <w:t xml:space="preserve"> (תקנים המיועדים לחברה הערבית והדרוזית) יחולקו במסגרת קול קורא נפרד</w:t>
      </w:r>
      <w:r w:rsidR="00334746" w:rsidRPr="00564957">
        <w:rPr>
          <w:rFonts w:ascii="David" w:hAnsi="David" w:cs="David"/>
          <w:rtl/>
        </w:rPr>
        <w:t>:</w:t>
      </w:r>
    </w:p>
    <w:p w14:paraId="6AC53F70" w14:textId="63B5BB22" w:rsidR="00827058" w:rsidRDefault="00827058" w:rsidP="00E35DAC">
      <w:pPr>
        <w:pStyle w:val="aff0"/>
        <w:widowControl w:val="0"/>
        <w:numPr>
          <w:ilvl w:val="2"/>
          <w:numId w:val="8"/>
        </w:numPr>
        <w:bidi/>
        <w:ind w:left="1701" w:hanging="567"/>
        <w:contextualSpacing w:val="0"/>
        <w:rPr>
          <w:rFonts w:ascii="David" w:hAnsi="David" w:cs="David"/>
          <w:color w:val="01191F"/>
        </w:rPr>
      </w:pPr>
      <w:r>
        <w:rPr>
          <w:rFonts w:ascii="David" w:hAnsi="David" w:cs="David" w:hint="cs"/>
          <w:color w:val="01191F"/>
          <w:rtl/>
        </w:rPr>
        <w:t>גרעיני משימה;</w:t>
      </w:r>
    </w:p>
    <w:p w14:paraId="2C1F97A9" w14:textId="042F9DA4" w:rsidR="00827058" w:rsidRDefault="00827058" w:rsidP="00E35DAC">
      <w:pPr>
        <w:pStyle w:val="aff0"/>
        <w:widowControl w:val="0"/>
        <w:numPr>
          <w:ilvl w:val="2"/>
          <w:numId w:val="8"/>
        </w:numPr>
        <w:bidi/>
        <w:ind w:left="1701" w:hanging="567"/>
        <w:contextualSpacing w:val="0"/>
        <w:rPr>
          <w:rFonts w:ascii="David" w:hAnsi="David" w:cs="David"/>
          <w:color w:val="01191F"/>
        </w:rPr>
      </w:pPr>
      <w:r>
        <w:rPr>
          <w:rFonts w:ascii="David" w:hAnsi="David" w:cs="David" w:hint="cs"/>
          <w:color w:val="01191F"/>
          <w:rtl/>
        </w:rPr>
        <w:t>אתרי מורשת;</w:t>
      </w:r>
    </w:p>
    <w:p w14:paraId="5309FE7E" w14:textId="32CDD330" w:rsidR="00827058" w:rsidRPr="00EA352F" w:rsidRDefault="00827058" w:rsidP="00E35DAC">
      <w:pPr>
        <w:pStyle w:val="aff0"/>
        <w:widowControl w:val="0"/>
        <w:numPr>
          <w:ilvl w:val="2"/>
          <w:numId w:val="8"/>
        </w:numPr>
        <w:bidi/>
        <w:ind w:left="1701" w:hanging="567"/>
        <w:contextualSpacing w:val="0"/>
        <w:rPr>
          <w:rFonts w:ascii="David" w:hAnsi="David" w:cs="David"/>
          <w:color w:val="01191F"/>
        </w:rPr>
      </w:pPr>
      <w:r w:rsidRPr="004C4FAD">
        <w:rPr>
          <w:rFonts w:ascii="David" w:hAnsi="David" w:cs="David"/>
          <w:color w:val="01191F"/>
          <w:rtl/>
        </w:rPr>
        <w:t>ארגון פעילויות למטופלים במוסדות רפואיים ובני משפחותיהם, עידודם ותמיכה בהם</w:t>
      </w:r>
      <w:r>
        <w:rPr>
          <w:rFonts w:ascii="David" w:hAnsi="David" w:cs="David" w:hint="cs"/>
          <w:color w:val="01191F"/>
          <w:rtl/>
        </w:rPr>
        <w:t>;</w:t>
      </w:r>
    </w:p>
    <w:p w14:paraId="41750848" w14:textId="43E43FFE" w:rsidR="00827058" w:rsidRPr="00D66C59" w:rsidRDefault="00827058" w:rsidP="00E35DAC">
      <w:pPr>
        <w:pStyle w:val="aff0"/>
        <w:widowControl w:val="0"/>
        <w:numPr>
          <w:ilvl w:val="2"/>
          <w:numId w:val="8"/>
        </w:numPr>
        <w:bidi/>
        <w:ind w:left="1701" w:hanging="567"/>
        <w:contextualSpacing w:val="0"/>
        <w:rPr>
          <w:rFonts w:ascii="David" w:hAnsi="David" w:cs="David"/>
          <w:color w:val="01191F"/>
        </w:rPr>
      </w:pPr>
      <w:bookmarkStart w:id="0" w:name="_Hlk204785262"/>
      <w:r w:rsidRPr="00940B66">
        <w:rPr>
          <w:rFonts w:ascii="David" w:hAnsi="David" w:cs="David" w:hint="cs"/>
          <w:color w:val="01191F"/>
          <w:rtl/>
        </w:rPr>
        <w:t>ליווי ו</w:t>
      </w:r>
      <w:r w:rsidRPr="00940B66">
        <w:rPr>
          <w:rFonts w:ascii="David" w:hAnsi="David" w:cs="David"/>
          <w:color w:val="01191F"/>
          <w:rtl/>
        </w:rPr>
        <w:t>סיוע לניצולי שוא</w:t>
      </w:r>
      <w:r>
        <w:rPr>
          <w:rFonts w:ascii="David" w:hAnsi="David" w:cs="David" w:hint="cs"/>
          <w:color w:val="01191F"/>
          <w:rtl/>
        </w:rPr>
        <w:t>ה</w:t>
      </w:r>
      <w:bookmarkEnd w:id="0"/>
      <w:r>
        <w:rPr>
          <w:rFonts w:ascii="David" w:hAnsi="David" w:cs="David" w:hint="cs"/>
          <w:color w:val="01191F"/>
          <w:rtl/>
        </w:rPr>
        <w:t>;</w:t>
      </w:r>
    </w:p>
    <w:p w14:paraId="1828A817" w14:textId="2677D967" w:rsidR="00827058" w:rsidRPr="00564957" w:rsidRDefault="00827058" w:rsidP="00E35DAC">
      <w:pPr>
        <w:pStyle w:val="aff0"/>
        <w:widowControl w:val="0"/>
        <w:numPr>
          <w:ilvl w:val="2"/>
          <w:numId w:val="8"/>
        </w:numPr>
        <w:bidi/>
        <w:ind w:left="1701" w:hanging="567"/>
        <w:contextualSpacing w:val="0"/>
        <w:rPr>
          <w:rFonts w:ascii="David" w:hAnsi="David" w:cs="David"/>
        </w:rPr>
      </w:pPr>
      <w:r w:rsidRPr="008709D2">
        <w:rPr>
          <w:rFonts w:ascii="David" w:hAnsi="David" w:cs="David"/>
          <w:color w:val="01191F"/>
          <w:rtl/>
        </w:rPr>
        <w:t>קליטת עלייה ועידודה</w:t>
      </w:r>
      <w:r>
        <w:rPr>
          <w:rFonts w:ascii="David" w:hAnsi="David" w:cs="David" w:hint="cs"/>
          <w:rtl/>
        </w:rPr>
        <w:t>;</w:t>
      </w:r>
    </w:p>
    <w:p w14:paraId="6A972B8F" w14:textId="2715A29D" w:rsidR="00AE42FD" w:rsidRPr="00564957" w:rsidRDefault="00D82078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>מספר התקנים המבוקש: _____________</w:t>
      </w:r>
    </w:p>
    <w:p w14:paraId="040C2F0A" w14:textId="3B04A3CB" w:rsidR="00D82078" w:rsidRPr="00564957" w:rsidRDefault="00D82078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האם זו שנה ראשונה שבה יוקצה למבקש תקן? כן / לא</w:t>
      </w:r>
    </w:p>
    <w:p w14:paraId="6CC40C78" w14:textId="77777777" w:rsidR="00D065F0" w:rsidRPr="00564957" w:rsidRDefault="00D065F0" w:rsidP="00E2360E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564957">
        <w:rPr>
          <w:rFonts w:ascii="David" w:hAnsi="David" w:cs="David"/>
          <w:sz w:val="28"/>
          <w:szCs w:val="28"/>
          <w:rtl/>
        </w:rPr>
        <w:t>עמידת המבקש בנוהל ובמבחנים</w:t>
      </w:r>
    </w:p>
    <w:p w14:paraId="3477B0B9" w14:textId="15CEEAF8" w:rsidR="00081C40" w:rsidRPr="00564957" w:rsidRDefault="00D065F0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האם המבקש הגיש/מתכוון להגיש השנה בקשה להקצאה של תקן ממומן למשרד ממשלתי נוסף? כן / לא</w:t>
      </w:r>
    </w:p>
    <w:p w14:paraId="3E18E916" w14:textId="2EDF9C3B" w:rsidR="00D065F0" w:rsidRPr="00564957" w:rsidRDefault="00D065F0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במקרה בו סומן </w:t>
      </w:r>
      <w:r w:rsidRPr="003C4E99">
        <w:rPr>
          <w:rFonts w:ascii="David" w:hAnsi="David" w:cs="David"/>
          <w:b/>
          <w:bCs/>
          <w:rtl/>
        </w:rPr>
        <w:t>"כן"</w:t>
      </w:r>
      <w:r w:rsidRPr="00564957">
        <w:rPr>
          <w:rFonts w:ascii="David" w:hAnsi="David" w:cs="David"/>
          <w:rtl/>
        </w:rPr>
        <w:t xml:space="preserve"> בסעיף זה יש לפרט להלן את שמות המשרדים </w:t>
      </w:r>
      <w:r w:rsidR="00F36A67" w:rsidRPr="00564957">
        <w:rPr>
          <w:rFonts w:ascii="David" w:hAnsi="David" w:cs="David"/>
          <w:rtl/>
        </w:rPr>
        <w:t>הממשלתיים וכן פירוט קצר של הבקשה</w:t>
      </w:r>
      <w:r w:rsidR="007F3DE2" w:rsidRPr="00564957">
        <w:rPr>
          <w:rFonts w:ascii="David" w:hAnsi="David" w:cs="David"/>
          <w:rtl/>
        </w:rPr>
        <w:t>:</w:t>
      </w:r>
    </w:p>
    <w:tbl>
      <w:tblPr>
        <w:tblStyle w:val="aff2"/>
        <w:bidiVisual/>
        <w:tblW w:w="0" w:type="auto"/>
        <w:tblInd w:w="567" w:type="dxa"/>
        <w:tblLook w:val="04A0" w:firstRow="1" w:lastRow="0" w:firstColumn="1" w:lastColumn="0" w:noHBand="0" w:noVBand="1"/>
      </w:tblPr>
      <w:tblGrid>
        <w:gridCol w:w="1838"/>
        <w:gridCol w:w="6939"/>
      </w:tblGrid>
      <w:tr w:rsidR="007F3DE2" w:rsidRPr="00564957" w14:paraId="35C61C5F" w14:textId="77777777" w:rsidTr="008054CE">
        <w:tc>
          <w:tcPr>
            <w:tcW w:w="1838" w:type="dxa"/>
          </w:tcPr>
          <w:p w14:paraId="65DC921B" w14:textId="60C53ED4" w:rsidR="007F3DE2" w:rsidRPr="00564957" w:rsidRDefault="007F3DE2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שם המשרד</w:t>
            </w:r>
          </w:p>
        </w:tc>
        <w:tc>
          <w:tcPr>
            <w:tcW w:w="6939" w:type="dxa"/>
          </w:tcPr>
          <w:p w14:paraId="59DE072D" w14:textId="3BA31460" w:rsidR="007F3DE2" w:rsidRPr="00564957" w:rsidRDefault="008054CE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פירוט על הבקשה</w:t>
            </w:r>
          </w:p>
        </w:tc>
      </w:tr>
      <w:tr w:rsidR="007F3DE2" w:rsidRPr="00564957" w14:paraId="42F8E916" w14:textId="77777777" w:rsidTr="008054CE">
        <w:tc>
          <w:tcPr>
            <w:tcW w:w="1838" w:type="dxa"/>
          </w:tcPr>
          <w:p w14:paraId="0C3B25E2" w14:textId="77777777" w:rsidR="007F3DE2" w:rsidRPr="00564957" w:rsidRDefault="007F3DE2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6939" w:type="dxa"/>
          </w:tcPr>
          <w:p w14:paraId="5428F983" w14:textId="77777777" w:rsidR="007F3DE2" w:rsidRPr="00564957" w:rsidRDefault="007F3DE2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</w:tr>
      <w:tr w:rsidR="007F3DE2" w:rsidRPr="00564957" w14:paraId="305329E1" w14:textId="77777777" w:rsidTr="008054CE">
        <w:tc>
          <w:tcPr>
            <w:tcW w:w="1838" w:type="dxa"/>
          </w:tcPr>
          <w:p w14:paraId="6212CA4E" w14:textId="77777777" w:rsidR="007F3DE2" w:rsidRPr="00564957" w:rsidRDefault="007F3DE2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6939" w:type="dxa"/>
          </w:tcPr>
          <w:p w14:paraId="05E7FFF6" w14:textId="77777777" w:rsidR="007F3DE2" w:rsidRPr="00564957" w:rsidRDefault="007F3DE2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</w:tr>
      <w:tr w:rsidR="007F3DE2" w:rsidRPr="00564957" w14:paraId="6CB053DA" w14:textId="77777777" w:rsidTr="008054CE">
        <w:tc>
          <w:tcPr>
            <w:tcW w:w="1838" w:type="dxa"/>
          </w:tcPr>
          <w:p w14:paraId="017A6858" w14:textId="77777777" w:rsidR="007F3DE2" w:rsidRPr="00564957" w:rsidRDefault="007F3DE2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6939" w:type="dxa"/>
          </w:tcPr>
          <w:p w14:paraId="5001B602" w14:textId="77777777" w:rsidR="007F3DE2" w:rsidRPr="00564957" w:rsidRDefault="007F3DE2" w:rsidP="00E2360E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</w:tr>
    </w:tbl>
    <w:p w14:paraId="70A90DA4" w14:textId="68A0036C" w:rsidR="008054CE" w:rsidRPr="00564957" w:rsidRDefault="008054CE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>מובהר כי ניתן להוסיף שורות נוספות על פי הצורך.</w:t>
      </w:r>
    </w:p>
    <w:p w14:paraId="2985B8AA" w14:textId="11CDF4E5" w:rsidR="00D667B6" w:rsidRPr="00564957" w:rsidRDefault="00D667B6" w:rsidP="00D120E4">
      <w:pPr>
        <w:pStyle w:val="22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564957">
        <w:rPr>
          <w:rFonts w:ascii="David" w:hAnsi="David" w:cs="David"/>
          <w:sz w:val="28"/>
          <w:szCs w:val="28"/>
          <w:rtl/>
        </w:rPr>
        <w:lastRenderedPageBreak/>
        <w:t>מסמכים נדרשים</w:t>
      </w:r>
    </w:p>
    <w:p w14:paraId="618BDEF5" w14:textId="77777777" w:rsidR="00D667B6" w:rsidRPr="00564957" w:rsidRDefault="00D667B6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יש לצרף לבקשה זו את המסמכים הבאים:</w:t>
      </w:r>
    </w:p>
    <w:p w14:paraId="4DF54574" w14:textId="6223CBC6" w:rsidR="00D667B6" w:rsidRPr="00564957" w:rsidRDefault="00D667B6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נספח_פעילות_כותרת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 xml:space="preserve">מסמך המפרט את </w:t>
      </w:r>
      <w:r w:rsidR="00E8269C" w:rsidRPr="00E8269C">
        <w:rPr>
          <w:rFonts w:ascii="David" w:hAnsi="David" w:cs="David" w:hint="cs"/>
          <w:rtl/>
        </w:rPr>
        <w:t>סוג ה</w:t>
      </w:r>
      <w:r w:rsidR="00E8269C" w:rsidRPr="00E8269C">
        <w:rPr>
          <w:rFonts w:ascii="David" w:hAnsi="David" w:cs="David"/>
          <w:rtl/>
        </w:rPr>
        <w:t xml:space="preserve">פעילות </w:t>
      </w:r>
      <w:r w:rsidR="00E8269C" w:rsidRPr="00E8269C">
        <w:rPr>
          <w:rFonts w:ascii="David" w:hAnsi="David" w:cs="David" w:hint="cs"/>
          <w:rtl/>
        </w:rPr>
        <w:t xml:space="preserve">של </w:t>
      </w:r>
      <w:r w:rsidR="00E8269C" w:rsidRPr="00E8269C">
        <w:rPr>
          <w:rFonts w:ascii="David" w:hAnsi="David" w:cs="David"/>
          <w:rtl/>
        </w:rPr>
        <w:t>הגוף המפעיל</w:t>
      </w:r>
      <w:r w:rsidRPr="00564957">
        <w:rPr>
          <w:rFonts w:ascii="David" w:hAnsi="David" w:cs="David"/>
          <w:rtl/>
        </w:rPr>
        <w:fldChar w:fldCharType="end"/>
      </w:r>
      <w:r w:rsidRPr="00564957">
        <w:rPr>
          <w:rFonts w:ascii="David" w:hAnsi="David" w:cs="David"/>
          <w:rtl/>
        </w:rPr>
        <w:t xml:space="preserve"> – המסמך </w:t>
      </w:r>
      <w:r w:rsidR="00D32EEB" w:rsidRPr="00564957">
        <w:rPr>
          <w:rFonts w:ascii="David" w:hAnsi="David" w:cs="David"/>
          <w:rtl/>
        </w:rPr>
        <w:t xml:space="preserve">יפורט בנוסח </w:t>
      </w:r>
      <w:r w:rsidR="00AF0782" w:rsidRPr="00564957">
        <w:rPr>
          <w:rFonts w:ascii="David" w:hAnsi="David" w:cs="David"/>
          <w:rtl/>
        </w:rPr>
        <w:t>המצורף</w:t>
      </w:r>
      <w:r w:rsidRPr="00564957">
        <w:rPr>
          <w:rFonts w:ascii="David" w:hAnsi="David" w:cs="David"/>
          <w:rtl/>
        </w:rPr>
        <w:t xml:space="preserve"> כ</w:t>
      </w: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נספח_פעילות \</w:instrText>
      </w:r>
      <w:r w:rsidRPr="00564957">
        <w:rPr>
          <w:rFonts w:ascii="David" w:hAnsi="David" w:cs="David"/>
        </w:rPr>
        <w:instrText>h</w:instrText>
      </w:r>
      <w:r w:rsidRPr="00564957">
        <w:rPr>
          <w:rFonts w:ascii="David" w:hAnsi="David" w:cs="David"/>
          <w:rtl/>
        </w:rPr>
        <w:instrText xml:space="preserve">  \* </w:instrText>
      </w:r>
      <w:r w:rsidRPr="00564957">
        <w:rPr>
          <w:rFonts w:ascii="David" w:hAnsi="David" w:cs="David"/>
        </w:rPr>
        <w:instrText>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א'</w:t>
      </w:r>
      <w:r w:rsidRPr="00564957">
        <w:rPr>
          <w:rFonts w:ascii="David" w:hAnsi="David" w:cs="David"/>
          <w:rtl/>
        </w:rPr>
        <w:fldChar w:fldCharType="end"/>
      </w:r>
      <w:r w:rsidR="00AF0782" w:rsidRPr="00564957">
        <w:rPr>
          <w:rFonts w:ascii="David" w:hAnsi="David" w:cs="David"/>
          <w:rtl/>
        </w:rPr>
        <w:t xml:space="preserve"> וייחתם על ידי עורך דין</w:t>
      </w:r>
      <w:r w:rsidRPr="00564957">
        <w:rPr>
          <w:rFonts w:ascii="David" w:hAnsi="David" w:cs="David"/>
          <w:rtl/>
        </w:rPr>
        <w:t>.</w:t>
      </w:r>
    </w:p>
    <w:p w14:paraId="1B3427BD" w14:textId="1EA78A31" w:rsidR="000F462F" w:rsidRPr="00564957" w:rsidRDefault="000F462F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נספח_מתנדב_כותרת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הגדרת תפקיד המתנדב</w:t>
      </w:r>
      <w:r w:rsidRPr="00564957">
        <w:rPr>
          <w:rFonts w:ascii="David" w:hAnsi="David" w:cs="David"/>
          <w:rtl/>
        </w:rPr>
        <w:fldChar w:fldCharType="end"/>
      </w:r>
      <w:r w:rsidRPr="00564957">
        <w:rPr>
          <w:rFonts w:ascii="David" w:hAnsi="David" w:cs="David"/>
          <w:rtl/>
        </w:rPr>
        <w:t xml:space="preserve"> – המסמך יפורט </w:t>
      </w:r>
      <w:r w:rsidR="00B87D08" w:rsidRPr="00564957">
        <w:rPr>
          <w:rFonts w:ascii="David" w:hAnsi="David" w:cs="David"/>
          <w:rtl/>
        </w:rPr>
        <w:t xml:space="preserve">ביחס לכל מתנדב עבורו מוגשת הבקשה </w:t>
      </w:r>
      <w:r w:rsidRPr="00564957">
        <w:rPr>
          <w:rFonts w:ascii="David" w:hAnsi="David" w:cs="David"/>
          <w:rtl/>
        </w:rPr>
        <w:t>בנוסח המצורף כ</w:t>
      </w: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נספח_מתנדב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ב'</w:t>
      </w:r>
      <w:r w:rsidRPr="00564957">
        <w:rPr>
          <w:rFonts w:ascii="David" w:hAnsi="David" w:cs="David"/>
          <w:rtl/>
        </w:rPr>
        <w:fldChar w:fldCharType="end"/>
      </w:r>
      <w:r w:rsidRPr="00564957">
        <w:rPr>
          <w:rFonts w:ascii="David" w:hAnsi="David" w:cs="David"/>
          <w:rtl/>
        </w:rPr>
        <w:t>.</w:t>
      </w:r>
    </w:p>
    <w:p w14:paraId="662ABFB6" w14:textId="6C8807B2" w:rsidR="000F462F" w:rsidRPr="00564957" w:rsidRDefault="000F462F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נספח_אישור_מפעיל_כותרת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אישור גוף מפעיל</w:t>
      </w:r>
      <w:r w:rsidRPr="00564957">
        <w:rPr>
          <w:rFonts w:ascii="David" w:hAnsi="David" w:cs="David"/>
          <w:rtl/>
        </w:rPr>
        <w:fldChar w:fldCharType="end"/>
      </w:r>
      <w:r w:rsidRPr="00564957">
        <w:rPr>
          <w:rFonts w:ascii="David" w:hAnsi="David" w:cs="David"/>
          <w:rtl/>
        </w:rPr>
        <w:t xml:space="preserve"> – המסמך </w:t>
      </w:r>
      <w:r w:rsidR="00BB36F2" w:rsidRPr="00564957">
        <w:rPr>
          <w:rFonts w:ascii="David" w:hAnsi="David" w:cs="David"/>
          <w:rtl/>
        </w:rPr>
        <w:t>יצורף להלן כ</w:t>
      </w:r>
      <w:r w:rsidR="0076172C" w:rsidRPr="00564957">
        <w:rPr>
          <w:rFonts w:ascii="David" w:hAnsi="David" w:cs="David"/>
          <w:rtl/>
        </w:rPr>
        <w:fldChar w:fldCharType="begin"/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</w:rPr>
        <w:instrText>REF</w:instrText>
      </w:r>
      <w:r w:rsidR="0076172C" w:rsidRPr="00564957">
        <w:rPr>
          <w:rFonts w:ascii="David" w:hAnsi="David" w:cs="David"/>
          <w:rtl/>
        </w:rPr>
        <w:instrText xml:space="preserve">  נספח_אישור_מפעיל \</w:instrText>
      </w:r>
      <w:r w:rsidR="0076172C" w:rsidRPr="00564957">
        <w:rPr>
          <w:rFonts w:ascii="David" w:hAnsi="David" w:cs="David"/>
        </w:rPr>
        <w:instrText>h  \* MERGEFORMAT</w:instrText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  <w:rtl/>
        </w:rPr>
      </w:r>
      <w:r w:rsidR="0076172C"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ג'</w:t>
      </w:r>
      <w:r w:rsidR="0076172C" w:rsidRPr="00564957">
        <w:rPr>
          <w:rFonts w:ascii="David" w:hAnsi="David" w:cs="David"/>
          <w:rtl/>
        </w:rPr>
        <w:fldChar w:fldCharType="end"/>
      </w:r>
      <w:r w:rsidRPr="00564957">
        <w:rPr>
          <w:rFonts w:ascii="David" w:hAnsi="David" w:cs="David"/>
          <w:rtl/>
        </w:rPr>
        <w:t>.</w:t>
      </w:r>
    </w:p>
    <w:p w14:paraId="197B45A9" w14:textId="64DDA3FC" w:rsidR="000F462F" w:rsidRPr="00564957" w:rsidRDefault="0076172C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נספח_ניהול_תקין_כותרת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אישור עדכני ותקף לעניין ניהול תקין</w:t>
      </w:r>
      <w:r w:rsidRPr="00564957">
        <w:rPr>
          <w:rFonts w:ascii="David" w:hAnsi="David" w:cs="David"/>
          <w:rtl/>
        </w:rPr>
        <w:fldChar w:fldCharType="end"/>
      </w:r>
      <w:r w:rsidR="001F02AD" w:rsidRPr="00564957">
        <w:rPr>
          <w:rFonts w:ascii="David" w:hAnsi="David" w:cs="David"/>
          <w:rtl/>
        </w:rPr>
        <w:t xml:space="preserve"> מאת הרשם הרלוונטי למבקש</w:t>
      </w:r>
      <w:r w:rsidR="000F462F" w:rsidRPr="00564957">
        <w:rPr>
          <w:rFonts w:ascii="David" w:hAnsi="David" w:cs="David"/>
          <w:rtl/>
        </w:rPr>
        <w:t xml:space="preserve"> – </w:t>
      </w:r>
      <w:r w:rsidR="000C5308" w:rsidRPr="00564957">
        <w:rPr>
          <w:rFonts w:ascii="David" w:hAnsi="David" w:cs="David"/>
          <w:rtl/>
        </w:rPr>
        <w:t>המסמך יצורף להלן כ</w:t>
      </w: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נספח_ניהול_תקין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ד'</w:t>
      </w:r>
      <w:r w:rsidRPr="00564957">
        <w:rPr>
          <w:rFonts w:ascii="David" w:hAnsi="David" w:cs="David"/>
          <w:rtl/>
        </w:rPr>
        <w:fldChar w:fldCharType="end"/>
      </w:r>
      <w:r w:rsidR="000F462F" w:rsidRPr="00564957">
        <w:rPr>
          <w:rFonts w:ascii="David" w:hAnsi="David" w:cs="David"/>
          <w:rtl/>
        </w:rPr>
        <w:t>.</w:t>
      </w:r>
    </w:p>
    <w:p w14:paraId="778F08EF" w14:textId="5C5722D2" w:rsidR="000F462F" w:rsidRPr="00564957" w:rsidRDefault="0076172C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נספח_מורשה_חתימה_כותרת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אישור מורשה חתימה</w:t>
      </w:r>
      <w:r w:rsidRPr="00564957">
        <w:rPr>
          <w:rFonts w:ascii="David" w:hAnsi="David" w:cs="David"/>
          <w:rtl/>
        </w:rPr>
        <w:fldChar w:fldCharType="end"/>
      </w:r>
      <w:r w:rsidR="000F462F" w:rsidRPr="00564957">
        <w:rPr>
          <w:rFonts w:ascii="David" w:hAnsi="David" w:cs="David"/>
          <w:rtl/>
        </w:rPr>
        <w:t xml:space="preserve"> – המסמך יפורט בנוסח המצורף כ</w:t>
      </w: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נספח_מורשה_חתימה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ה'</w:t>
      </w:r>
      <w:r w:rsidRPr="00564957">
        <w:rPr>
          <w:rFonts w:ascii="David" w:hAnsi="David" w:cs="David"/>
          <w:rtl/>
        </w:rPr>
        <w:fldChar w:fldCharType="end"/>
      </w:r>
      <w:r w:rsidR="000C5308" w:rsidRPr="00564957">
        <w:rPr>
          <w:rFonts w:ascii="David" w:hAnsi="David" w:cs="David"/>
          <w:rtl/>
        </w:rPr>
        <w:t xml:space="preserve"> וייחתם על ידי עורך דין</w:t>
      </w:r>
      <w:r w:rsidR="000F462F" w:rsidRPr="00564957">
        <w:rPr>
          <w:rFonts w:ascii="David" w:hAnsi="David" w:cs="David"/>
          <w:rtl/>
        </w:rPr>
        <w:t>.</w:t>
      </w:r>
    </w:p>
    <w:p w14:paraId="11D90253" w14:textId="08C86CF7" w:rsidR="000F462F" w:rsidRPr="00564957" w:rsidRDefault="0076172C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נספח_פירוט_פעילות_כותרת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דוח ביצוע פעילות</w:t>
      </w:r>
      <w:r w:rsidRPr="00564957">
        <w:rPr>
          <w:rFonts w:ascii="David" w:hAnsi="David" w:cs="David"/>
          <w:rtl/>
        </w:rPr>
        <w:fldChar w:fldCharType="end"/>
      </w:r>
      <w:r w:rsidR="000F462F" w:rsidRPr="00564957">
        <w:rPr>
          <w:rFonts w:ascii="David" w:hAnsi="David" w:cs="David"/>
          <w:rtl/>
        </w:rPr>
        <w:t xml:space="preserve"> – המסמך יפורט בנוסח המצורף כ</w:t>
      </w:r>
      <w:r w:rsidRPr="00564957">
        <w:rPr>
          <w:rFonts w:ascii="David" w:hAnsi="David" w:cs="David"/>
          <w:rtl/>
        </w:rPr>
        <w:fldChar w:fldCharType="begin"/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</w:rPr>
        <w:instrText>REF</w:instrText>
      </w:r>
      <w:r w:rsidRPr="00564957">
        <w:rPr>
          <w:rFonts w:ascii="David" w:hAnsi="David" w:cs="David"/>
          <w:rtl/>
        </w:rPr>
        <w:instrText xml:space="preserve">  נספח_פירוט_פעילות \</w:instrText>
      </w:r>
      <w:r w:rsidRPr="00564957">
        <w:rPr>
          <w:rFonts w:ascii="David" w:hAnsi="David" w:cs="David"/>
        </w:rPr>
        <w:instrText>h  \* MERGEFORMAT</w:instrText>
      </w:r>
      <w:r w:rsidRPr="00564957">
        <w:rPr>
          <w:rFonts w:ascii="David" w:hAnsi="David" w:cs="David"/>
          <w:rtl/>
        </w:rPr>
        <w:instrText xml:space="preserve"> </w:instrText>
      </w:r>
      <w:r w:rsidRPr="00564957">
        <w:rPr>
          <w:rFonts w:ascii="David" w:hAnsi="David" w:cs="David"/>
          <w:rtl/>
        </w:rPr>
      </w:r>
      <w:r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ו'</w:t>
      </w:r>
      <w:r w:rsidRPr="00564957">
        <w:rPr>
          <w:rFonts w:ascii="David" w:hAnsi="David" w:cs="David"/>
          <w:rtl/>
        </w:rPr>
        <w:fldChar w:fldCharType="end"/>
      </w:r>
      <w:r w:rsidR="00032E9F" w:rsidRPr="00564957">
        <w:rPr>
          <w:rFonts w:ascii="David" w:hAnsi="David" w:cs="David"/>
          <w:rtl/>
        </w:rPr>
        <w:t xml:space="preserve"> וייחתם על ידי עורך דין </w:t>
      </w:r>
      <w:r w:rsidR="00D00321" w:rsidRPr="00564957">
        <w:rPr>
          <w:rFonts w:ascii="David" w:hAnsi="David" w:cs="David"/>
          <w:rtl/>
        </w:rPr>
        <w:t>או על ידי רואה חשבון</w:t>
      </w:r>
      <w:r w:rsidR="000F462F" w:rsidRPr="00564957">
        <w:rPr>
          <w:rFonts w:ascii="David" w:hAnsi="David" w:cs="David"/>
          <w:rtl/>
        </w:rPr>
        <w:t>.</w:t>
      </w:r>
    </w:p>
    <w:p w14:paraId="674910AF" w14:textId="7E885A87" w:rsidR="000F462F" w:rsidRPr="00564957" w:rsidRDefault="00D00321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 xml:space="preserve">עבור גוף המגיש בקשה </w:t>
      </w:r>
      <w:r w:rsidR="001969ED" w:rsidRPr="00564957">
        <w:rPr>
          <w:rFonts w:ascii="David" w:hAnsi="David" w:cs="David"/>
          <w:rtl/>
        </w:rPr>
        <w:t xml:space="preserve">בתקנת תפעול ופעולות להפעלת אתר מורשת יש לצרף </w:t>
      </w:r>
      <w:r w:rsidR="0076172C" w:rsidRPr="00564957">
        <w:rPr>
          <w:rFonts w:ascii="David" w:hAnsi="David" w:cs="David"/>
          <w:rtl/>
        </w:rPr>
        <w:fldChar w:fldCharType="begin"/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</w:rPr>
        <w:instrText>REF</w:instrText>
      </w:r>
      <w:r w:rsidR="0076172C" w:rsidRPr="00564957">
        <w:rPr>
          <w:rFonts w:ascii="David" w:hAnsi="David" w:cs="David"/>
          <w:rtl/>
        </w:rPr>
        <w:instrText xml:space="preserve">  נספח_מורשת_כותרת \</w:instrText>
      </w:r>
      <w:r w:rsidR="0076172C" w:rsidRPr="00564957">
        <w:rPr>
          <w:rFonts w:ascii="David" w:hAnsi="David" w:cs="David"/>
        </w:rPr>
        <w:instrText>h  \* MERGEFORMAT</w:instrText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  <w:rtl/>
        </w:rPr>
      </w:r>
      <w:r w:rsidR="0076172C"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אסמכתה לעניין היכללות האתר ברשימת אתרי מורשת לאומית או ברשימת אתרי מורש</w:t>
      </w:r>
      <w:r w:rsidR="00E8269C" w:rsidRPr="00E8269C">
        <w:rPr>
          <w:rFonts w:ascii="David" w:hAnsi="David" w:cs="David" w:hint="cs"/>
          <w:rtl/>
        </w:rPr>
        <w:t xml:space="preserve">ת או שהאתר </w:t>
      </w:r>
      <w:r w:rsidR="00E8269C" w:rsidRPr="00E8269C">
        <w:rPr>
          <w:rFonts w:ascii="David" w:hAnsi="David" w:cs="David"/>
          <w:rtl/>
        </w:rPr>
        <w:t xml:space="preserve">הוא </w:t>
      </w:r>
      <w:r w:rsidR="00E8269C" w:rsidRPr="00E8269C">
        <w:rPr>
          <w:rFonts w:ascii="David" w:hAnsi="David" w:cs="David" w:hint="eastAsia"/>
          <w:rtl/>
        </w:rPr>
        <w:t>הכותל</w:t>
      </w:r>
      <w:r w:rsidR="00E8269C" w:rsidRPr="00E8269C">
        <w:rPr>
          <w:rFonts w:ascii="David" w:hAnsi="David" w:cs="David"/>
          <w:rtl/>
        </w:rPr>
        <w:t xml:space="preserve"> </w:t>
      </w:r>
      <w:r w:rsidR="00E8269C" w:rsidRPr="00E8269C">
        <w:rPr>
          <w:rFonts w:ascii="David" w:hAnsi="David" w:cs="David" w:hint="eastAsia"/>
          <w:rtl/>
        </w:rPr>
        <w:t>המערבי</w:t>
      </w:r>
      <w:r w:rsidR="00E8269C" w:rsidRPr="00E8269C">
        <w:rPr>
          <w:rFonts w:ascii="David" w:hAnsi="David" w:cs="David"/>
          <w:rtl/>
        </w:rPr>
        <w:t xml:space="preserve"> </w:t>
      </w:r>
      <w:r w:rsidR="00E8269C" w:rsidRPr="00E8269C">
        <w:rPr>
          <w:rFonts w:ascii="David" w:hAnsi="David" w:cs="David" w:hint="eastAsia"/>
          <w:rtl/>
        </w:rPr>
        <w:t>ורחבתו</w:t>
      </w:r>
      <w:r w:rsidR="0076172C" w:rsidRPr="00564957">
        <w:rPr>
          <w:rFonts w:ascii="David" w:hAnsi="David" w:cs="David"/>
          <w:rtl/>
        </w:rPr>
        <w:fldChar w:fldCharType="end"/>
      </w:r>
      <w:r w:rsidR="000F462F" w:rsidRPr="00564957">
        <w:rPr>
          <w:rFonts w:ascii="David" w:hAnsi="David" w:cs="David"/>
          <w:rtl/>
        </w:rPr>
        <w:t xml:space="preserve"> – </w:t>
      </w:r>
      <w:r w:rsidRPr="00564957">
        <w:rPr>
          <w:rFonts w:ascii="David" w:hAnsi="David" w:cs="David"/>
          <w:rtl/>
        </w:rPr>
        <w:t>המסמך יצורף להלן כ</w:t>
      </w:r>
      <w:r w:rsidR="0076172C" w:rsidRPr="00564957">
        <w:rPr>
          <w:rFonts w:ascii="David" w:hAnsi="David" w:cs="David"/>
          <w:rtl/>
        </w:rPr>
        <w:fldChar w:fldCharType="begin"/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</w:rPr>
        <w:instrText>REF</w:instrText>
      </w:r>
      <w:r w:rsidR="0076172C" w:rsidRPr="00564957">
        <w:rPr>
          <w:rFonts w:ascii="David" w:hAnsi="David" w:cs="David"/>
          <w:rtl/>
        </w:rPr>
        <w:instrText xml:space="preserve">  נספח_מורשת \</w:instrText>
      </w:r>
      <w:r w:rsidR="0076172C" w:rsidRPr="00564957">
        <w:rPr>
          <w:rFonts w:ascii="David" w:hAnsi="David" w:cs="David"/>
        </w:rPr>
        <w:instrText>h  \* MERGEFORMAT</w:instrText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  <w:rtl/>
        </w:rPr>
      </w:r>
      <w:r w:rsidR="0076172C"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ז'</w:t>
      </w:r>
      <w:r w:rsidR="0076172C" w:rsidRPr="00564957">
        <w:rPr>
          <w:rFonts w:ascii="David" w:hAnsi="David" w:cs="David"/>
          <w:rtl/>
        </w:rPr>
        <w:fldChar w:fldCharType="end"/>
      </w:r>
      <w:r w:rsidR="000F462F" w:rsidRPr="00564957">
        <w:rPr>
          <w:rFonts w:ascii="David" w:hAnsi="David" w:cs="David"/>
          <w:rtl/>
        </w:rPr>
        <w:t>.</w:t>
      </w:r>
    </w:p>
    <w:p w14:paraId="32A154F5" w14:textId="76AD2221" w:rsidR="000F462F" w:rsidRPr="00564957" w:rsidRDefault="00994100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 xml:space="preserve">עבור גוף המגיש בקשה בתקנת תפעול ופעולות להפעלת גרעין משימה יש לצרף </w:t>
      </w:r>
      <w:r w:rsidR="0076172C" w:rsidRPr="00564957">
        <w:rPr>
          <w:rFonts w:ascii="David" w:hAnsi="David" w:cs="David"/>
          <w:rtl/>
        </w:rPr>
        <w:fldChar w:fldCharType="begin"/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</w:rPr>
        <w:instrText>REF</w:instrText>
      </w:r>
      <w:r w:rsidR="0076172C" w:rsidRPr="00564957">
        <w:rPr>
          <w:rFonts w:ascii="David" w:hAnsi="David" w:cs="David"/>
          <w:rtl/>
        </w:rPr>
        <w:instrText xml:space="preserve">  נספח_גרעין_כותרת \</w:instrText>
      </w:r>
      <w:r w:rsidR="0076172C" w:rsidRPr="00564957">
        <w:rPr>
          <w:rFonts w:ascii="David" w:hAnsi="David" w:cs="David"/>
        </w:rPr>
        <w:instrText>h  \* MERGEFORMAT</w:instrText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  <w:rtl/>
        </w:rPr>
      </w:r>
      <w:r w:rsidR="0076172C"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 xml:space="preserve">אסמכתה לעניין </w:t>
      </w:r>
      <w:proofErr w:type="spellStart"/>
      <w:r w:rsidR="00E8269C" w:rsidRPr="00E8269C">
        <w:rPr>
          <w:rFonts w:ascii="David" w:hAnsi="David" w:cs="David"/>
          <w:rtl/>
        </w:rPr>
        <w:t>היתמכות</w:t>
      </w:r>
      <w:proofErr w:type="spellEnd"/>
      <w:r w:rsidR="00E8269C" w:rsidRPr="00E8269C">
        <w:rPr>
          <w:rFonts w:ascii="David" w:hAnsi="David" w:cs="David"/>
          <w:rtl/>
        </w:rPr>
        <w:t xml:space="preserve"> על ידי משרד ההתיישבות בשנת ההערכה לפי מבחנים לצורך תמיכה בגרעינים משימתיים</w:t>
      </w:r>
      <w:r w:rsidR="0076172C" w:rsidRPr="00564957">
        <w:rPr>
          <w:rFonts w:ascii="David" w:hAnsi="David" w:cs="David"/>
          <w:rtl/>
        </w:rPr>
        <w:fldChar w:fldCharType="end"/>
      </w:r>
      <w:r w:rsidR="000F462F" w:rsidRPr="00564957">
        <w:rPr>
          <w:rFonts w:ascii="David" w:hAnsi="David" w:cs="David"/>
          <w:rtl/>
        </w:rPr>
        <w:t xml:space="preserve"> – </w:t>
      </w:r>
      <w:r w:rsidRPr="00564957">
        <w:rPr>
          <w:rFonts w:ascii="David" w:hAnsi="David" w:cs="David"/>
          <w:rtl/>
        </w:rPr>
        <w:t>המסמך יצורף להלן</w:t>
      </w:r>
      <w:r w:rsidR="000F462F" w:rsidRPr="00564957">
        <w:rPr>
          <w:rFonts w:ascii="David" w:hAnsi="David" w:cs="David"/>
          <w:rtl/>
        </w:rPr>
        <w:t xml:space="preserve"> כ</w:t>
      </w:r>
      <w:r w:rsidR="0076172C" w:rsidRPr="00564957">
        <w:rPr>
          <w:rFonts w:ascii="David" w:hAnsi="David" w:cs="David"/>
          <w:rtl/>
        </w:rPr>
        <w:fldChar w:fldCharType="begin"/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</w:rPr>
        <w:instrText>REF</w:instrText>
      </w:r>
      <w:r w:rsidR="0076172C" w:rsidRPr="00564957">
        <w:rPr>
          <w:rFonts w:ascii="David" w:hAnsi="David" w:cs="David"/>
          <w:rtl/>
        </w:rPr>
        <w:instrText xml:space="preserve">  נספח_גרעין \</w:instrText>
      </w:r>
      <w:r w:rsidR="0076172C" w:rsidRPr="00564957">
        <w:rPr>
          <w:rFonts w:ascii="David" w:hAnsi="David" w:cs="David"/>
        </w:rPr>
        <w:instrText>h  \* MERGEFORMAT</w:instrText>
      </w:r>
      <w:r w:rsidR="0076172C" w:rsidRPr="00564957">
        <w:rPr>
          <w:rFonts w:ascii="David" w:hAnsi="David" w:cs="David"/>
          <w:rtl/>
        </w:rPr>
        <w:instrText xml:space="preserve"> </w:instrText>
      </w:r>
      <w:r w:rsidR="0076172C" w:rsidRPr="00564957">
        <w:rPr>
          <w:rFonts w:ascii="David" w:hAnsi="David" w:cs="David"/>
          <w:rtl/>
        </w:rPr>
      </w:r>
      <w:r w:rsidR="0076172C"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ח'</w:t>
      </w:r>
      <w:r w:rsidR="0076172C" w:rsidRPr="00564957">
        <w:rPr>
          <w:rFonts w:ascii="David" w:hAnsi="David" w:cs="David"/>
          <w:rtl/>
        </w:rPr>
        <w:fldChar w:fldCharType="end"/>
      </w:r>
      <w:r w:rsidR="000F462F" w:rsidRPr="00564957">
        <w:rPr>
          <w:rFonts w:ascii="David" w:hAnsi="David" w:cs="David"/>
          <w:rtl/>
        </w:rPr>
        <w:t>.</w:t>
      </w:r>
    </w:p>
    <w:p w14:paraId="2538AE97" w14:textId="4EE76043" w:rsidR="00D667B6" w:rsidRPr="003C4E99" w:rsidRDefault="009211C1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b/>
          <w:bCs/>
          <w:rtl/>
        </w:rPr>
      </w:pPr>
      <w:r w:rsidRPr="003C4E99">
        <w:rPr>
          <w:rFonts w:ascii="David" w:hAnsi="David" w:cs="David"/>
          <w:b/>
          <w:bCs/>
          <w:rtl/>
        </w:rPr>
        <w:t>מובהר בזה כי הרשות רשאית לדרוש מהמבקש להגיש מסמכים נוספים, לצורך בדיקת הבקשה.</w:t>
      </w:r>
    </w:p>
    <w:p w14:paraId="1D64C049" w14:textId="2F85021A" w:rsidR="000463EA" w:rsidRPr="003C4E99" w:rsidRDefault="000463EA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b/>
          <w:bCs/>
          <w:rtl/>
        </w:rPr>
      </w:pPr>
      <w:r w:rsidRPr="003C4E99">
        <w:rPr>
          <w:rFonts w:ascii="David" w:hAnsi="David" w:cs="David"/>
          <w:b/>
          <w:bCs/>
          <w:rtl/>
        </w:rPr>
        <w:t xml:space="preserve">מבלי לפגוע באמור לעיל, </w:t>
      </w:r>
      <w:r w:rsidR="003656FD" w:rsidRPr="003C4E99">
        <w:rPr>
          <w:rFonts w:ascii="David" w:hAnsi="David" w:cs="David"/>
          <w:b/>
          <w:bCs/>
          <w:rtl/>
        </w:rPr>
        <w:t>הרשות</w:t>
      </w:r>
      <w:r w:rsidRPr="003C4E99">
        <w:rPr>
          <w:rFonts w:ascii="David" w:hAnsi="David" w:cs="David"/>
          <w:b/>
          <w:bCs/>
          <w:rtl/>
        </w:rPr>
        <w:t xml:space="preserve"> שומר</w:t>
      </w:r>
      <w:r w:rsidR="003656FD" w:rsidRPr="003C4E99">
        <w:rPr>
          <w:rFonts w:ascii="David" w:hAnsi="David" w:cs="David"/>
          <w:b/>
          <w:bCs/>
          <w:rtl/>
        </w:rPr>
        <w:t>ת</w:t>
      </w:r>
      <w:r w:rsidRPr="003C4E99">
        <w:rPr>
          <w:rFonts w:ascii="David" w:hAnsi="David" w:cs="David"/>
          <w:b/>
          <w:bCs/>
          <w:rtl/>
        </w:rPr>
        <w:t xml:space="preserve"> לעצמ</w:t>
      </w:r>
      <w:r w:rsidR="003656FD" w:rsidRPr="003C4E99">
        <w:rPr>
          <w:rFonts w:ascii="David" w:hAnsi="David" w:cs="David"/>
          <w:b/>
          <w:bCs/>
          <w:rtl/>
        </w:rPr>
        <w:t>ה</w:t>
      </w:r>
      <w:r w:rsidRPr="003C4E99">
        <w:rPr>
          <w:rFonts w:ascii="David" w:hAnsi="David" w:cs="David"/>
          <w:b/>
          <w:bCs/>
          <w:rtl/>
        </w:rPr>
        <w:t xml:space="preserve"> את הזכות, לפי שיקול</w:t>
      </w:r>
      <w:r w:rsidR="003656FD" w:rsidRPr="003C4E99">
        <w:rPr>
          <w:rFonts w:ascii="David" w:hAnsi="David" w:cs="David"/>
          <w:b/>
          <w:bCs/>
          <w:rtl/>
        </w:rPr>
        <w:t xml:space="preserve"> </w:t>
      </w:r>
      <w:r w:rsidRPr="003C4E99">
        <w:rPr>
          <w:rFonts w:ascii="David" w:hAnsi="David" w:cs="David"/>
          <w:b/>
          <w:bCs/>
          <w:rtl/>
        </w:rPr>
        <w:t>דעת</w:t>
      </w:r>
      <w:r w:rsidR="003656FD" w:rsidRPr="003C4E99">
        <w:rPr>
          <w:rFonts w:ascii="David" w:hAnsi="David" w:cs="David"/>
          <w:b/>
          <w:bCs/>
          <w:rtl/>
        </w:rPr>
        <w:t xml:space="preserve">ה </w:t>
      </w:r>
      <w:r w:rsidRPr="003C4E99">
        <w:rPr>
          <w:rFonts w:ascii="David" w:hAnsi="David" w:cs="David"/>
          <w:b/>
          <w:bCs/>
          <w:rtl/>
        </w:rPr>
        <w:t xml:space="preserve">הבלעדי, לדרוש השלמה של מסמכים ולקבל הבהרות נוספות בכתב, בקשר </w:t>
      </w:r>
      <w:r w:rsidR="003656FD" w:rsidRPr="003C4E99">
        <w:rPr>
          <w:rFonts w:ascii="David" w:hAnsi="David" w:cs="David"/>
          <w:b/>
          <w:bCs/>
          <w:rtl/>
        </w:rPr>
        <w:t>לבקשות</w:t>
      </w:r>
      <w:r w:rsidRPr="003C4E99">
        <w:rPr>
          <w:rFonts w:ascii="David" w:hAnsi="David" w:cs="David"/>
          <w:b/>
          <w:bCs/>
          <w:rtl/>
        </w:rPr>
        <w:t>. השלמות או הבהרות יהוו חלק בלתי</w:t>
      </w:r>
      <w:r w:rsidR="003656FD" w:rsidRPr="003C4E99">
        <w:rPr>
          <w:rFonts w:ascii="David" w:hAnsi="David" w:cs="David"/>
          <w:b/>
          <w:bCs/>
          <w:rtl/>
        </w:rPr>
        <w:t xml:space="preserve"> </w:t>
      </w:r>
      <w:r w:rsidRPr="003C4E99">
        <w:rPr>
          <w:rFonts w:ascii="David" w:hAnsi="David" w:cs="David"/>
          <w:b/>
          <w:bCs/>
          <w:rtl/>
        </w:rPr>
        <w:t xml:space="preserve">נפרד </w:t>
      </w:r>
      <w:r w:rsidR="003656FD" w:rsidRPr="003C4E99">
        <w:rPr>
          <w:rFonts w:ascii="David" w:hAnsi="David" w:cs="David"/>
          <w:b/>
          <w:bCs/>
          <w:rtl/>
        </w:rPr>
        <w:t>מהבקשה</w:t>
      </w:r>
      <w:r w:rsidRPr="003C4E99">
        <w:rPr>
          <w:rFonts w:ascii="David" w:hAnsi="David" w:cs="David"/>
          <w:b/>
          <w:bCs/>
          <w:rtl/>
        </w:rPr>
        <w:t>. היה ולא יתקבלו כל ההשלמות או ההבהרות הנדרשות בשלמות ובמועד אשר נקבע על</w:t>
      </w:r>
      <w:r w:rsidR="003656FD" w:rsidRPr="003C4E99">
        <w:rPr>
          <w:rFonts w:ascii="David" w:hAnsi="David" w:cs="David"/>
          <w:b/>
          <w:bCs/>
          <w:rtl/>
        </w:rPr>
        <w:t xml:space="preserve"> </w:t>
      </w:r>
      <w:r w:rsidRPr="003C4E99">
        <w:rPr>
          <w:rFonts w:ascii="David" w:hAnsi="David" w:cs="David"/>
          <w:b/>
          <w:bCs/>
          <w:rtl/>
        </w:rPr>
        <w:t xml:space="preserve">ידי </w:t>
      </w:r>
      <w:r w:rsidR="003656FD" w:rsidRPr="003C4E99">
        <w:rPr>
          <w:rFonts w:ascii="David" w:hAnsi="David" w:cs="David"/>
          <w:b/>
          <w:bCs/>
          <w:rtl/>
        </w:rPr>
        <w:t>הרשות</w:t>
      </w:r>
      <w:r w:rsidRPr="003C4E99">
        <w:rPr>
          <w:rFonts w:ascii="David" w:hAnsi="David" w:cs="David"/>
          <w:b/>
          <w:bCs/>
          <w:rtl/>
        </w:rPr>
        <w:t xml:space="preserve">, </w:t>
      </w:r>
      <w:r w:rsidR="003656FD" w:rsidRPr="003C4E99">
        <w:rPr>
          <w:rFonts w:ascii="David" w:hAnsi="David" w:cs="David"/>
          <w:b/>
          <w:bCs/>
          <w:rtl/>
        </w:rPr>
        <w:t>ת</w:t>
      </w:r>
      <w:r w:rsidRPr="003C4E99">
        <w:rPr>
          <w:rFonts w:ascii="David" w:hAnsi="David" w:cs="David"/>
          <w:b/>
          <w:bCs/>
          <w:rtl/>
        </w:rPr>
        <w:t>היה ה</w:t>
      </w:r>
      <w:r w:rsidR="003656FD" w:rsidRPr="003C4E99">
        <w:rPr>
          <w:rFonts w:ascii="David" w:hAnsi="David" w:cs="David"/>
          <w:b/>
          <w:bCs/>
          <w:rtl/>
        </w:rPr>
        <w:t xml:space="preserve">רשות </w:t>
      </w:r>
      <w:r w:rsidRPr="003C4E99">
        <w:rPr>
          <w:rFonts w:ascii="David" w:hAnsi="David" w:cs="David"/>
          <w:b/>
          <w:bCs/>
          <w:rtl/>
        </w:rPr>
        <w:t>רשאי</w:t>
      </w:r>
      <w:r w:rsidR="003656FD" w:rsidRPr="003C4E99">
        <w:rPr>
          <w:rFonts w:ascii="David" w:hAnsi="David" w:cs="David"/>
          <w:b/>
          <w:bCs/>
          <w:rtl/>
        </w:rPr>
        <w:t>ת</w:t>
      </w:r>
      <w:r w:rsidRPr="003C4E99">
        <w:rPr>
          <w:rFonts w:ascii="David" w:hAnsi="David" w:cs="David"/>
          <w:b/>
          <w:bCs/>
          <w:rtl/>
        </w:rPr>
        <w:t xml:space="preserve"> לפסול את </w:t>
      </w:r>
      <w:r w:rsidR="003656FD" w:rsidRPr="003C4E99">
        <w:rPr>
          <w:rFonts w:ascii="David" w:hAnsi="David" w:cs="David"/>
          <w:b/>
          <w:bCs/>
          <w:rtl/>
        </w:rPr>
        <w:t>הבקשה</w:t>
      </w:r>
      <w:r w:rsidRPr="003C4E99">
        <w:rPr>
          <w:rFonts w:ascii="David" w:hAnsi="David" w:cs="David"/>
          <w:b/>
          <w:bCs/>
          <w:rtl/>
        </w:rPr>
        <w:t>.</w:t>
      </w:r>
    </w:p>
    <w:p w14:paraId="413152FD" w14:textId="158FA8CE" w:rsidR="005A6AC3" w:rsidRPr="00564957" w:rsidRDefault="005A6AC3" w:rsidP="00E2360E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564957">
        <w:rPr>
          <w:rFonts w:ascii="David" w:hAnsi="David" w:cs="David"/>
          <w:sz w:val="28"/>
          <w:szCs w:val="28"/>
          <w:rtl/>
        </w:rPr>
        <w:t>הצהרת והתחייבות מגיש הבקשה</w:t>
      </w:r>
    </w:p>
    <w:p w14:paraId="0564B091" w14:textId="4AC43595" w:rsidR="003C4E99" w:rsidRDefault="00081C40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הח"מ מצהיר כי</w:t>
      </w:r>
      <w:r w:rsidR="003C4E99">
        <w:rPr>
          <w:rFonts w:ascii="David" w:hAnsi="David" w:cs="David" w:hint="cs"/>
          <w:rtl/>
        </w:rPr>
        <w:t>:</w:t>
      </w:r>
      <w:r w:rsidRPr="00564957">
        <w:rPr>
          <w:rFonts w:ascii="David" w:hAnsi="David" w:cs="David"/>
          <w:rtl/>
        </w:rPr>
        <w:t xml:space="preserve"> </w:t>
      </w:r>
    </w:p>
    <w:p w14:paraId="74390664" w14:textId="2AF49E2B" w:rsidR="00081C40" w:rsidRPr="00564957" w:rsidRDefault="00081C40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המבקש לא קיבל הקצאה של תקן ממשרד ממשלתי אחר עבור אותה פעילות;</w:t>
      </w:r>
    </w:p>
    <w:p w14:paraId="6BB74577" w14:textId="0F3A1236" w:rsidR="00081C40" w:rsidRPr="00564957" w:rsidRDefault="00081C40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המבקש עומד בדרישות הנוהל, ובכלל זה יעמיד עצמו לביקורת הרשות בהתאם לדינים החלים עליו והוראות הנוהל, זאת להבטחת עמידתו בתנאים למתן ההקצאה; בלי לגרוע מכלליות האמור, המבקש מתחייב להגיש לרשות במהלך שנת השירות דוחות ביצוע בדבר אופן הפעלת התקן, אם יוקצה לו;</w:t>
      </w:r>
    </w:p>
    <w:p w14:paraId="616F488E" w14:textId="7F4A30AD" w:rsidR="00081C40" w:rsidRPr="00564957" w:rsidRDefault="00081C40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>המבקש מקיים את הוראות הדין הנוגעות לפעילותו, מחזיק בכל האישורים הדרושים לפי חוק לצורך פעילותו לפי המבחנים, מקפיד על כללי ניהול תקין ושומר על שקיפות מלאה באורחות התנהלותו;</w:t>
      </w:r>
    </w:p>
    <w:p w14:paraId="7FF1788D" w14:textId="77777777" w:rsidR="00401588" w:rsidRDefault="003C4E99" w:rsidP="00E2360E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המבקש </w:t>
      </w:r>
      <w:r w:rsidR="00081C40" w:rsidRPr="00564957">
        <w:rPr>
          <w:rFonts w:ascii="David" w:hAnsi="David" w:cs="David"/>
          <w:rtl/>
        </w:rPr>
        <w:t>עומד בתנאים לקבלת ההקצאה לפי הנוהל והמבחנים, ומתחייב להודיע לרשות באופן מיידי על כל שינוי בתנאי הזכאות כאמור</w:t>
      </w:r>
      <w:r w:rsidR="00401588">
        <w:rPr>
          <w:rFonts w:ascii="David" w:hAnsi="David" w:cs="David" w:hint="cs"/>
          <w:rtl/>
        </w:rPr>
        <w:t>;</w:t>
      </w:r>
    </w:p>
    <w:p w14:paraId="696C1B32" w14:textId="6BEAB1CD" w:rsidR="00081C40" w:rsidRPr="004D1CC7" w:rsidRDefault="00401588" w:rsidP="006A6593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 w:rsidRPr="00133468">
        <w:rPr>
          <w:rFonts w:ascii="David" w:hAnsi="David" w:cs="David" w:hint="cs"/>
          <w:rtl/>
        </w:rPr>
        <w:t>המבקש</w:t>
      </w:r>
      <w:r w:rsidRPr="00133468">
        <w:rPr>
          <w:rFonts w:ascii="David" w:hAnsi="David" w:cs="David"/>
          <w:rtl/>
        </w:rPr>
        <w:t xml:space="preserve"> </w:t>
      </w:r>
      <w:r w:rsidRPr="00133468">
        <w:rPr>
          <w:rFonts w:ascii="David" w:hAnsi="David" w:cs="David" w:hint="cs"/>
          <w:rtl/>
        </w:rPr>
        <w:t>מ</w:t>
      </w:r>
      <w:r w:rsidRPr="00133468">
        <w:rPr>
          <w:rFonts w:ascii="David" w:hAnsi="David" w:cs="David"/>
          <w:rtl/>
        </w:rPr>
        <w:t>צה</w:t>
      </w:r>
      <w:r w:rsidRPr="00133468">
        <w:rPr>
          <w:rFonts w:ascii="David" w:hAnsi="David" w:cs="David" w:hint="cs"/>
          <w:rtl/>
        </w:rPr>
        <w:t>י</w:t>
      </w:r>
      <w:r w:rsidRPr="00133468">
        <w:rPr>
          <w:rFonts w:ascii="David" w:hAnsi="David" w:cs="David"/>
          <w:rtl/>
        </w:rPr>
        <w:t xml:space="preserve">ר </w:t>
      </w:r>
      <w:r w:rsidRPr="00133468">
        <w:rPr>
          <w:rFonts w:ascii="David" w:hAnsi="David" w:cs="David" w:hint="cs"/>
          <w:rtl/>
        </w:rPr>
        <w:t xml:space="preserve">ומסכים באופן </w:t>
      </w:r>
      <w:r w:rsidRPr="00133468">
        <w:rPr>
          <w:rFonts w:ascii="David" w:hAnsi="David" w:cs="David"/>
          <w:rtl/>
        </w:rPr>
        <w:t>מחייב ובלתי-חוזר</w:t>
      </w:r>
      <w:r w:rsidRPr="00133468">
        <w:rPr>
          <w:rFonts w:ascii="David" w:hAnsi="David" w:cs="David" w:hint="cs"/>
          <w:rtl/>
        </w:rPr>
        <w:t>, כי הוא</w:t>
      </w:r>
      <w:r w:rsidRPr="00133468">
        <w:rPr>
          <w:rFonts w:ascii="David" w:hAnsi="David" w:cs="David"/>
          <w:rtl/>
        </w:rPr>
        <w:t xml:space="preserve"> מכיר היטב את כל האמור ב</w:t>
      </w:r>
      <w:r w:rsidRPr="00133468">
        <w:rPr>
          <w:rFonts w:ascii="David" w:hAnsi="David" w:cs="David" w:hint="cs"/>
          <w:rtl/>
        </w:rPr>
        <w:t xml:space="preserve">קול הקורא </w:t>
      </w:r>
      <w:r w:rsidRPr="00133468">
        <w:rPr>
          <w:rFonts w:ascii="David" w:hAnsi="David" w:cs="David" w:hint="cs"/>
          <w:rtl/>
        </w:rPr>
        <w:lastRenderedPageBreak/>
        <w:t>שפורסם</w:t>
      </w:r>
      <w:r w:rsidRPr="00133468">
        <w:rPr>
          <w:rFonts w:ascii="David" w:hAnsi="David" w:cs="David"/>
          <w:rtl/>
        </w:rPr>
        <w:t xml:space="preserve"> ואת הוראות </w:t>
      </w:r>
      <w:r w:rsidRPr="00133468">
        <w:rPr>
          <w:rFonts w:ascii="David" w:hAnsi="David" w:cs="David" w:hint="cs"/>
          <w:rtl/>
        </w:rPr>
        <w:t>הנוהל וה</w:t>
      </w:r>
      <w:r w:rsidRPr="00133468">
        <w:rPr>
          <w:rFonts w:ascii="David" w:hAnsi="David" w:cs="David"/>
          <w:rtl/>
        </w:rPr>
        <w:t>מבחני</w:t>
      </w:r>
      <w:r w:rsidRPr="00133468">
        <w:rPr>
          <w:rFonts w:ascii="David" w:hAnsi="David" w:cs="David" w:hint="cs"/>
          <w:rtl/>
        </w:rPr>
        <w:t>ם</w:t>
      </w:r>
      <w:r w:rsidRPr="00133468">
        <w:rPr>
          <w:rFonts w:ascii="David" w:hAnsi="David" w:cs="David"/>
          <w:rtl/>
        </w:rPr>
        <w:t xml:space="preserve"> </w:t>
      </w:r>
      <w:r w:rsidRPr="00133468">
        <w:rPr>
          <w:rFonts w:ascii="David" w:hAnsi="David" w:cs="David" w:hint="cs"/>
          <w:rtl/>
        </w:rPr>
        <w:t xml:space="preserve">וכי הם </w:t>
      </w:r>
      <w:r w:rsidRPr="00133468">
        <w:rPr>
          <w:rFonts w:ascii="David" w:hAnsi="David" w:cs="David"/>
          <w:rtl/>
        </w:rPr>
        <w:t>מחייבים אות</w:t>
      </w:r>
      <w:r w:rsidRPr="00133468">
        <w:rPr>
          <w:rFonts w:ascii="David" w:hAnsi="David" w:cs="David" w:hint="cs"/>
          <w:rtl/>
        </w:rPr>
        <w:t>ו</w:t>
      </w:r>
      <w:r w:rsidRPr="00133468">
        <w:rPr>
          <w:rFonts w:ascii="David" w:hAnsi="David" w:cs="David"/>
          <w:rtl/>
        </w:rPr>
        <w:t xml:space="preserve"> לכל דבר וענין. </w:t>
      </w:r>
    </w:p>
    <w:p w14:paraId="0C32A4CD" w14:textId="32E0F6E8" w:rsidR="00764B98" w:rsidRPr="00564957" w:rsidRDefault="00764B98" w:rsidP="00E2360E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564957">
        <w:rPr>
          <w:rFonts w:ascii="David" w:hAnsi="David" w:cs="David"/>
          <w:sz w:val="28"/>
          <w:szCs w:val="28"/>
          <w:rtl/>
        </w:rPr>
        <w:t>חתימה</w:t>
      </w:r>
    </w:p>
    <w:p w14:paraId="7B6D01F6" w14:textId="6BF8919E" w:rsidR="00A71C59" w:rsidRDefault="00A71C59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יש לחתום להלן בהתאם </w:t>
      </w:r>
      <w:r w:rsidR="007814A3" w:rsidRPr="00564957">
        <w:rPr>
          <w:rFonts w:ascii="David" w:hAnsi="David" w:cs="David"/>
          <w:rtl/>
        </w:rPr>
        <w:t>לאופן המחייב את הגוף המפעיל כפי שפורט על ידי הגוף המפעיל ב</w:t>
      </w:r>
      <w:r w:rsidR="00AF7C1F" w:rsidRPr="00564957">
        <w:rPr>
          <w:rFonts w:ascii="David" w:hAnsi="David" w:cs="David"/>
          <w:rtl/>
        </w:rPr>
        <w:fldChar w:fldCharType="begin"/>
      </w:r>
      <w:r w:rsidR="00AF7C1F" w:rsidRPr="00564957">
        <w:rPr>
          <w:rFonts w:ascii="David" w:hAnsi="David" w:cs="David"/>
          <w:rtl/>
        </w:rPr>
        <w:instrText xml:space="preserve"> </w:instrText>
      </w:r>
      <w:r w:rsidR="00AF7C1F" w:rsidRPr="00564957">
        <w:rPr>
          <w:rFonts w:ascii="David" w:hAnsi="David" w:cs="David"/>
        </w:rPr>
        <w:instrText>REF</w:instrText>
      </w:r>
      <w:r w:rsidR="00AF7C1F" w:rsidRPr="00564957">
        <w:rPr>
          <w:rFonts w:ascii="David" w:hAnsi="David" w:cs="David"/>
          <w:rtl/>
        </w:rPr>
        <w:instrText xml:space="preserve">  נספח_מורשה_חתימה \</w:instrText>
      </w:r>
      <w:r w:rsidR="00AF7C1F" w:rsidRPr="00564957">
        <w:rPr>
          <w:rFonts w:ascii="David" w:hAnsi="David" w:cs="David"/>
        </w:rPr>
        <w:instrText>h  \* MERGEFORMAT</w:instrText>
      </w:r>
      <w:r w:rsidR="00AF7C1F" w:rsidRPr="00564957">
        <w:rPr>
          <w:rFonts w:ascii="David" w:hAnsi="David" w:cs="David"/>
          <w:rtl/>
        </w:rPr>
        <w:instrText xml:space="preserve"> </w:instrText>
      </w:r>
      <w:r w:rsidR="00AF7C1F" w:rsidRPr="00564957">
        <w:rPr>
          <w:rFonts w:ascii="David" w:hAnsi="David" w:cs="David"/>
          <w:rtl/>
        </w:rPr>
      </w:r>
      <w:r w:rsidR="00AF7C1F" w:rsidRPr="00564957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נספח ה'</w:t>
      </w:r>
      <w:r w:rsidR="00AF7C1F" w:rsidRPr="00564957">
        <w:rPr>
          <w:rFonts w:ascii="David" w:hAnsi="David" w:cs="David"/>
          <w:rtl/>
        </w:rPr>
        <w:fldChar w:fldCharType="end"/>
      </w:r>
      <w:r w:rsidR="00AF7C1F" w:rsidRPr="00564957">
        <w:rPr>
          <w:rFonts w:ascii="David" w:hAnsi="David" w:cs="David"/>
          <w:rtl/>
        </w:rPr>
        <w:t>:</w:t>
      </w:r>
    </w:p>
    <w:p w14:paraId="647E8E76" w14:textId="77777777" w:rsidR="003C4E99" w:rsidRPr="00564957" w:rsidRDefault="003C4E99" w:rsidP="00E2360E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</w:p>
    <w:tbl>
      <w:tblPr>
        <w:tblStyle w:val="affff3"/>
        <w:bidiVisual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928"/>
        <w:gridCol w:w="2929"/>
        <w:gridCol w:w="2929"/>
      </w:tblGrid>
      <w:tr w:rsidR="00AF7C1F" w:rsidRPr="00564957" w14:paraId="0EA46DE1" w14:textId="77777777" w:rsidTr="0001528C">
        <w:trPr>
          <w:tblHeader/>
          <w:jc w:val="right"/>
        </w:trPr>
        <w:tc>
          <w:tcPr>
            <w:tcW w:w="2928" w:type="dxa"/>
          </w:tcPr>
          <w:p w14:paraId="44B2904F" w14:textId="77777777" w:rsidR="00AF7C1F" w:rsidRPr="00564957" w:rsidRDefault="00AF7C1F" w:rsidP="00E2360E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>תאריך</w:t>
            </w:r>
          </w:p>
        </w:tc>
        <w:tc>
          <w:tcPr>
            <w:tcW w:w="2929" w:type="dxa"/>
          </w:tcPr>
          <w:p w14:paraId="1156F680" w14:textId="70264719" w:rsidR="00AF7C1F" w:rsidRPr="00564957" w:rsidRDefault="00AF7C1F" w:rsidP="00E2360E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 xml:space="preserve">שם </w:t>
            </w:r>
            <w:r w:rsidR="00D71FCC">
              <w:rPr>
                <w:rFonts w:ascii="David" w:hAnsi="David" w:cs="David" w:hint="cs"/>
                <w:color w:val="000000"/>
                <w:sz w:val="20"/>
                <w:rtl/>
                <w:lang w:eastAsia="en-US"/>
              </w:rPr>
              <w:t>מורשה החתימה</w:t>
            </w:r>
          </w:p>
        </w:tc>
        <w:tc>
          <w:tcPr>
            <w:tcW w:w="2929" w:type="dxa"/>
          </w:tcPr>
          <w:p w14:paraId="503B5122" w14:textId="3E034137" w:rsidR="00AF7C1F" w:rsidRPr="00564957" w:rsidRDefault="00AF7C1F" w:rsidP="00E2360E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>חתימה וחותמת המבקש</w:t>
            </w:r>
          </w:p>
        </w:tc>
      </w:tr>
      <w:tr w:rsidR="0001528C" w:rsidRPr="00564957" w14:paraId="1E682474" w14:textId="77777777" w:rsidTr="00E70BB2">
        <w:trPr>
          <w:trHeight w:val="894"/>
          <w:jc w:val="right"/>
        </w:trPr>
        <w:tc>
          <w:tcPr>
            <w:tcW w:w="2928" w:type="dxa"/>
            <w:vAlign w:val="center"/>
          </w:tcPr>
          <w:p w14:paraId="695BC8CD" w14:textId="77777777" w:rsidR="0001528C" w:rsidRPr="00564957" w:rsidRDefault="0001528C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929" w:type="dxa"/>
            <w:vAlign w:val="center"/>
          </w:tcPr>
          <w:p w14:paraId="01335118" w14:textId="77777777" w:rsidR="0001528C" w:rsidRPr="00564957" w:rsidRDefault="0001528C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929" w:type="dxa"/>
            <w:vAlign w:val="center"/>
          </w:tcPr>
          <w:p w14:paraId="28BAB96C" w14:textId="77777777" w:rsidR="0001528C" w:rsidRPr="00564957" w:rsidRDefault="0001528C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</w:tr>
    </w:tbl>
    <w:p w14:paraId="118576E1" w14:textId="482E5A4C" w:rsidR="00E75E7F" w:rsidRPr="00564957" w:rsidRDefault="00E75E7F" w:rsidP="00E2360E">
      <w:pPr>
        <w:widowControl w:val="0"/>
        <w:bidi w:val="0"/>
        <w:spacing w:line="240" w:lineRule="auto"/>
        <w:jc w:val="left"/>
        <w:rPr>
          <w:rFonts w:ascii="David" w:hAnsi="David" w:cs="David"/>
          <w:noProof/>
        </w:rPr>
      </w:pPr>
      <w:r w:rsidRPr="00564957">
        <w:rPr>
          <w:rFonts w:ascii="David" w:hAnsi="David" w:cs="David"/>
          <w:rtl/>
        </w:rPr>
        <w:br w:type="page"/>
      </w:r>
    </w:p>
    <w:p w14:paraId="2C65EC46" w14:textId="4C70649E" w:rsidR="00E75E7F" w:rsidRPr="00564957" w:rsidRDefault="00F61EA9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1" w:name="נספח_פעילות"/>
      <w:r w:rsidRPr="00564957">
        <w:rPr>
          <w:rFonts w:ascii="David" w:hAnsi="David" w:cs="David"/>
          <w:sz w:val="28"/>
          <w:szCs w:val="28"/>
          <w:rtl/>
        </w:rPr>
        <w:lastRenderedPageBreak/>
        <w:t>נספח א'</w:t>
      </w:r>
      <w:bookmarkEnd w:id="1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2" w:name="נספח_פעילות_כותרת"/>
      <w:r w:rsidRPr="00564957">
        <w:rPr>
          <w:rFonts w:ascii="David" w:hAnsi="David" w:cs="David"/>
          <w:sz w:val="28"/>
          <w:szCs w:val="28"/>
          <w:rtl/>
        </w:rPr>
        <w:t xml:space="preserve">מסמך המפרט את </w:t>
      </w:r>
      <w:r w:rsidR="00A762CB">
        <w:rPr>
          <w:rFonts w:ascii="David" w:hAnsi="David" w:cs="David" w:hint="cs"/>
          <w:sz w:val="28"/>
          <w:szCs w:val="28"/>
          <w:rtl/>
        </w:rPr>
        <w:t>סוג ה</w:t>
      </w:r>
      <w:r w:rsidRPr="00564957">
        <w:rPr>
          <w:rFonts w:ascii="David" w:hAnsi="David" w:cs="David"/>
          <w:sz w:val="28"/>
          <w:szCs w:val="28"/>
          <w:rtl/>
        </w:rPr>
        <w:t xml:space="preserve">פעילות </w:t>
      </w:r>
      <w:r w:rsidR="00916CC6">
        <w:rPr>
          <w:rFonts w:ascii="David" w:hAnsi="David" w:cs="David" w:hint="cs"/>
          <w:sz w:val="28"/>
          <w:szCs w:val="28"/>
          <w:rtl/>
        </w:rPr>
        <w:t xml:space="preserve">של </w:t>
      </w:r>
      <w:r w:rsidRPr="00564957">
        <w:rPr>
          <w:rFonts w:ascii="David" w:hAnsi="David" w:cs="David"/>
          <w:sz w:val="28"/>
          <w:szCs w:val="28"/>
          <w:rtl/>
        </w:rPr>
        <w:t>הגוף המפעיל</w:t>
      </w:r>
      <w:bookmarkEnd w:id="2"/>
    </w:p>
    <w:p w14:paraId="1A06980B" w14:textId="77777777" w:rsidR="00FC1F0B" w:rsidRPr="00564957" w:rsidRDefault="00FC1F0B" w:rsidP="00E2360E">
      <w:pPr>
        <w:pStyle w:val="HNormal"/>
        <w:widowControl w:val="0"/>
        <w:spacing w:after="0" w:line="360" w:lineRule="auto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>אני החתום מטה ____________________ תעודת זהות _________________ לאחר שהוזהרתי כי עלי לומר את האמת וכי אהיה צפוי לעונשים הקבועים בחוק אם לא אעשה כן, מצהיר/ה בזה כדלהלן:</w:t>
      </w:r>
    </w:p>
    <w:p w14:paraId="664665C6" w14:textId="68A7AFE4" w:rsidR="004D5364" w:rsidRPr="00564957" w:rsidRDefault="00FC1F0B" w:rsidP="00E2360E">
      <w:pPr>
        <w:pStyle w:val="HNormal"/>
        <w:widowControl w:val="0"/>
        <w:spacing w:after="0" w:line="360" w:lineRule="auto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הנני נותן תצהיר זה בשם ___________________ שהוא </w:t>
      </w:r>
      <w:r w:rsidR="00E07454" w:rsidRPr="00564957">
        <w:rPr>
          <w:rFonts w:ascii="David" w:hAnsi="David" w:cs="David"/>
          <w:rtl/>
        </w:rPr>
        <w:t xml:space="preserve">הגוף </w:t>
      </w:r>
      <w:r w:rsidR="006A601F" w:rsidRPr="00564957">
        <w:rPr>
          <w:rFonts w:ascii="David" w:hAnsi="David" w:cs="David"/>
          <w:rtl/>
        </w:rPr>
        <w:t xml:space="preserve">המפעיל </w:t>
      </w:r>
      <w:r w:rsidR="00E07454" w:rsidRPr="00564957">
        <w:rPr>
          <w:rFonts w:ascii="David" w:hAnsi="David" w:cs="David"/>
          <w:rtl/>
        </w:rPr>
        <w:t>המבקש לקבל הקצאה של תקן ממומן להפעלת מתנדב לשירות לאומי או להתנדבות קהילתית</w:t>
      </w:r>
      <w:r w:rsidRPr="00564957">
        <w:rPr>
          <w:rFonts w:ascii="David" w:hAnsi="David" w:cs="David"/>
          <w:rtl/>
        </w:rPr>
        <w:t>.</w:t>
      </w:r>
    </w:p>
    <w:p w14:paraId="4535C909" w14:textId="08933C76" w:rsidR="00FC1F0B" w:rsidRPr="007332DE" w:rsidRDefault="00FC1F0B" w:rsidP="00E2360E">
      <w:pPr>
        <w:pStyle w:val="HNormal"/>
        <w:widowControl w:val="0"/>
        <w:spacing w:after="0" w:line="360" w:lineRule="auto"/>
        <w:rPr>
          <w:rFonts w:ascii="David" w:hAnsi="David" w:cs="David"/>
          <w:b/>
          <w:bCs/>
          <w:rtl/>
        </w:rPr>
      </w:pPr>
      <w:r w:rsidRPr="007332DE">
        <w:rPr>
          <w:rFonts w:ascii="David" w:hAnsi="David" w:cs="David"/>
          <w:b/>
          <w:bCs/>
          <w:rtl/>
        </w:rPr>
        <w:t>אני מצהיר/ה כי הנני</w:t>
      </w:r>
      <w:r w:rsidR="008E0C66" w:rsidRPr="007332DE">
        <w:rPr>
          <w:rFonts w:ascii="David" w:hAnsi="David" w:cs="David"/>
          <w:b/>
          <w:bCs/>
          <w:rtl/>
        </w:rPr>
        <w:t xml:space="preserve"> מנהל/ת הגוף המפעיל וכי הנני</w:t>
      </w:r>
      <w:r w:rsidRPr="007332DE">
        <w:rPr>
          <w:rFonts w:ascii="David" w:hAnsi="David" w:cs="David"/>
          <w:b/>
          <w:bCs/>
          <w:rtl/>
        </w:rPr>
        <w:t xml:space="preserve"> מוסמך/ת לתת תצהיר זה בשם </w:t>
      </w:r>
      <w:r w:rsidR="00722F78" w:rsidRPr="007332DE">
        <w:rPr>
          <w:rFonts w:ascii="David" w:hAnsi="David" w:cs="David"/>
          <w:b/>
          <w:bCs/>
          <w:rtl/>
        </w:rPr>
        <w:t>הגוף המפעיל</w:t>
      </w:r>
      <w:r w:rsidRPr="007332DE">
        <w:rPr>
          <w:rFonts w:ascii="David" w:hAnsi="David" w:cs="David"/>
          <w:b/>
          <w:bCs/>
          <w:rtl/>
        </w:rPr>
        <w:t>.</w:t>
      </w:r>
    </w:p>
    <w:p w14:paraId="3DF7A35B" w14:textId="3C8E5212" w:rsidR="006A601F" w:rsidRPr="00564957" w:rsidRDefault="004D5364" w:rsidP="00E2360E">
      <w:pPr>
        <w:pStyle w:val="HNormal"/>
        <w:widowControl w:val="0"/>
        <w:spacing w:after="0" w:line="360" w:lineRule="auto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להלן פירוט </w:t>
      </w:r>
      <w:r w:rsidR="00916CC6">
        <w:rPr>
          <w:rFonts w:ascii="David" w:hAnsi="David" w:cs="David" w:hint="cs"/>
          <w:rtl/>
        </w:rPr>
        <w:t xml:space="preserve">סוג </w:t>
      </w:r>
      <w:r w:rsidR="00317318">
        <w:rPr>
          <w:rFonts w:ascii="David" w:hAnsi="David" w:cs="David" w:hint="cs"/>
          <w:rtl/>
        </w:rPr>
        <w:t>ה</w:t>
      </w:r>
      <w:r w:rsidRPr="00564957">
        <w:rPr>
          <w:rFonts w:ascii="David" w:hAnsi="David" w:cs="David"/>
          <w:rtl/>
        </w:rPr>
        <w:t xml:space="preserve">פעילות </w:t>
      </w:r>
      <w:r w:rsidR="00916CC6">
        <w:rPr>
          <w:rFonts w:ascii="David" w:hAnsi="David" w:cs="David" w:hint="cs"/>
          <w:rtl/>
        </w:rPr>
        <w:t xml:space="preserve">של </w:t>
      </w:r>
      <w:r w:rsidRPr="00564957">
        <w:rPr>
          <w:rFonts w:ascii="David" w:hAnsi="David" w:cs="David"/>
          <w:rtl/>
        </w:rPr>
        <w:t>הגוף המפעיל</w:t>
      </w:r>
      <w:r w:rsidR="006A601F" w:rsidRPr="00564957">
        <w:rPr>
          <w:rFonts w:ascii="David" w:hAnsi="David" w:cs="David"/>
          <w:rtl/>
        </w:rPr>
        <w:t>:</w:t>
      </w:r>
    </w:p>
    <w:p w14:paraId="7DE59BC0" w14:textId="77777777" w:rsidR="000F2D59" w:rsidRPr="00564957" w:rsidRDefault="006A601F" w:rsidP="00E2360E">
      <w:pPr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87D01F" w14:textId="77777777" w:rsidR="000F2D59" w:rsidRPr="00564957" w:rsidRDefault="000F2D59" w:rsidP="00E2360E">
      <w:pPr>
        <w:widowControl w:val="0"/>
        <w:rPr>
          <w:rFonts w:ascii="David" w:hAnsi="David" w:cs="David"/>
          <w:rtl/>
        </w:rPr>
      </w:pPr>
    </w:p>
    <w:p w14:paraId="4D830CFB" w14:textId="2FF8A968" w:rsidR="00991202" w:rsidRPr="00564957" w:rsidRDefault="00991202" w:rsidP="00E2360E">
      <w:pPr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זה שמי, להלן חתימתי ותוכן תצהירי דלעיל אמת</w:t>
      </w:r>
      <w:r w:rsidRPr="00564957">
        <w:rPr>
          <w:rFonts w:ascii="David" w:hAnsi="David" w:cs="David"/>
        </w:rPr>
        <w:t>.</w:t>
      </w:r>
    </w:p>
    <w:tbl>
      <w:tblPr>
        <w:tblStyle w:val="affff3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3118"/>
        <w:gridCol w:w="3119"/>
        <w:gridCol w:w="3117"/>
      </w:tblGrid>
      <w:tr w:rsidR="00991202" w:rsidRPr="00564957" w14:paraId="35CA926D" w14:textId="77777777" w:rsidTr="00991202">
        <w:trPr>
          <w:tblHeader/>
          <w:jc w:val="center"/>
        </w:trPr>
        <w:tc>
          <w:tcPr>
            <w:tcW w:w="1667" w:type="pct"/>
            <w:hideMark/>
          </w:tcPr>
          <w:p w14:paraId="087D0DFD" w14:textId="77777777" w:rsidR="00991202" w:rsidRPr="00564957" w:rsidRDefault="00991202" w:rsidP="00E2360E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>תאריך</w:t>
            </w:r>
          </w:p>
        </w:tc>
        <w:tc>
          <w:tcPr>
            <w:tcW w:w="1667" w:type="pct"/>
            <w:hideMark/>
          </w:tcPr>
          <w:p w14:paraId="408E4561" w14:textId="4E085D61" w:rsidR="00991202" w:rsidRPr="00564957" w:rsidRDefault="00991202" w:rsidP="00E2360E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 xml:space="preserve">שם </w:t>
            </w:r>
            <w:r w:rsidR="007332DE">
              <w:rPr>
                <w:rFonts w:ascii="David" w:hAnsi="David" w:cs="David" w:hint="cs"/>
                <w:color w:val="000000"/>
                <w:sz w:val="20"/>
                <w:rtl/>
                <w:lang w:eastAsia="en-US"/>
              </w:rPr>
              <w:t>המנהל</w:t>
            </w:r>
          </w:p>
        </w:tc>
        <w:tc>
          <w:tcPr>
            <w:tcW w:w="1667" w:type="pct"/>
            <w:hideMark/>
          </w:tcPr>
          <w:p w14:paraId="2D0862FF" w14:textId="3F27C013" w:rsidR="00991202" w:rsidRPr="00564957" w:rsidRDefault="00991202" w:rsidP="00E2360E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>חתימה וחותמת הגוף</w:t>
            </w:r>
          </w:p>
        </w:tc>
      </w:tr>
      <w:tr w:rsidR="00991202" w:rsidRPr="00564957" w14:paraId="41F284ED" w14:textId="77777777" w:rsidTr="00991202">
        <w:trPr>
          <w:trHeight w:val="328"/>
          <w:jc w:val="center"/>
        </w:trPr>
        <w:tc>
          <w:tcPr>
            <w:tcW w:w="1667" w:type="pct"/>
          </w:tcPr>
          <w:p w14:paraId="37602582" w14:textId="77777777" w:rsidR="00991202" w:rsidRPr="00564957" w:rsidRDefault="00991202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1667" w:type="pct"/>
            <w:hideMark/>
          </w:tcPr>
          <w:p w14:paraId="7E8BB1C2" w14:textId="77777777" w:rsidR="00991202" w:rsidRPr="00564957" w:rsidRDefault="00991202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667" w:type="pct"/>
            <w:hideMark/>
          </w:tcPr>
          <w:p w14:paraId="502F4EE5" w14:textId="77777777" w:rsidR="00991202" w:rsidRPr="00564957" w:rsidRDefault="00991202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</w:tr>
    </w:tbl>
    <w:p w14:paraId="0FE25ADB" w14:textId="77777777" w:rsidR="00991202" w:rsidRPr="00564957" w:rsidRDefault="00991202" w:rsidP="00E2360E">
      <w:pPr>
        <w:widowControl w:val="0"/>
        <w:spacing w:line="240" w:lineRule="auto"/>
        <w:jc w:val="center"/>
        <w:rPr>
          <w:rFonts w:ascii="David" w:hAnsi="David" w:cs="David"/>
        </w:rPr>
      </w:pPr>
    </w:p>
    <w:p w14:paraId="79C44677" w14:textId="77777777" w:rsidR="00991202" w:rsidRPr="00564957" w:rsidRDefault="00991202" w:rsidP="00E2360E">
      <w:pPr>
        <w:widowControl w:val="0"/>
        <w:jc w:val="center"/>
        <w:rPr>
          <w:rFonts w:ascii="David" w:hAnsi="David" w:cs="David"/>
          <w:b/>
          <w:bCs/>
        </w:rPr>
      </w:pPr>
      <w:r w:rsidRPr="00564957">
        <w:rPr>
          <w:rFonts w:ascii="David" w:hAnsi="David" w:cs="David"/>
          <w:b/>
          <w:bCs/>
          <w:rtl/>
        </w:rPr>
        <w:t>אישור עורך דין</w:t>
      </w:r>
    </w:p>
    <w:p w14:paraId="46E59D6B" w14:textId="77777777" w:rsidR="00991202" w:rsidRPr="00564957" w:rsidRDefault="00991202" w:rsidP="00E2360E">
      <w:pPr>
        <w:widowControl w:val="0"/>
        <w:spacing w:line="240" w:lineRule="auto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14:paraId="71D4E09E" w14:textId="77777777" w:rsidR="00991202" w:rsidRPr="00564957" w:rsidRDefault="00991202" w:rsidP="00E2360E">
      <w:pPr>
        <w:widowControl w:val="0"/>
        <w:spacing w:line="240" w:lineRule="auto"/>
        <w:rPr>
          <w:rFonts w:ascii="David" w:hAnsi="David" w:cs="David"/>
        </w:rPr>
      </w:pPr>
    </w:p>
    <w:tbl>
      <w:tblPr>
        <w:tblStyle w:val="2f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חתימות (למילוי)"/>
        <w:tblDescription w:val="חתימות (למילוי)"/>
      </w:tblPr>
      <w:tblGrid>
        <w:gridCol w:w="3118"/>
        <w:gridCol w:w="3119"/>
        <w:gridCol w:w="3117"/>
      </w:tblGrid>
      <w:tr w:rsidR="00991202" w:rsidRPr="00564957" w14:paraId="234F4975" w14:textId="77777777" w:rsidTr="000F2D59">
        <w:trPr>
          <w:tblHeader/>
          <w:jc w:val="right"/>
        </w:trPr>
        <w:tc>
          <w:tcPr>
            <w:tcW w:w="1667" w:type="pct"/>
            <w:tcBorders>
              <w:bottom w:val="nil"/>
            </w:tcBorders>
          </w:tcPr>
          <w:p w14:paraId="0EBA09EF" w14:textId="77777777" w:rsidR="00991202" w:rsidRPr="00564957" w:rsidRDefault="00991202" w:rsidP="00E2360E">
            <w:pPr>
              <w:widowControl w:val="0"/>
              <w:spacing w:line="240" w:lineRule="auto"/>
              <w:ind w:left="4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rtl/>
                <w:lang w:eastAsia="en-US"/>
              </w:rPr>
              <w:br w:type="page"/>
            </w:r>
            <w:r w:rsidRPr="00564957">
              <w:rPr>
                <w:rFonts w:ascii="David" w:hAnsi="David" w:cs="David"/>
                <w:rtl/>
                <w:lang w:eastAsia="en-US"/>
              </w:rPr>
              <w:t>תאריך</w:t>
            </w:r>
          </w:p>
        </w:tc>
        <w:tc>
          <w:tcPr>
            <w:tcW w:w="1667" w:type="pct"/>
            <w:tcBorders>
              <w:bottom w:val="nil"/>
            </w:tcBorders>
          </w:tcPr>
          <w:p w14:paraId="121BC51B" w14:textId="77777777" w:rsidR="00991202" w:rsidRPr="00564957" w:rsidRDefault="00991202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rtl/>
                <w:lang w:eastAsia="en-US"/>
              </w:rPr>
              <w:t>מספר רישיון</w:t>
            </w:r>
          </w:p>
        </w:tc>
        <w:tc>
          <w:tcPr>
            <w:tcW w:w="1667" w:type="pct"/>
            <w:tcBorders>
              <w:bottom w:val="nil"/>
            </w:tcBorders>
          </w:tcPr>
          <w:p w14:paraId="4E6567E3" w14:textId="77777777" w:rsidR="00991202" w:rsidRPr="00564957" w:rsidRDefault="00991202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rtl/>
                <w:lang w:eastAsia="en-US"/>
              </w:rPr>
              <w:t>חתימה וחותמת</w:t>
            </w:r>
          </w:p>
        </w:tc>
      </w:tr>
      <w:tr w:rsidR="00991202" w:rsidRPr="00564957" w14:paraId="088F381F" w14:textId="77777777" w:rsidTr="000F2D59">
        <w:trPr>
          <w:jc w:val="right"/>
        </w:trPr>
        <w:tc>
          <w:tcPr>
            <w:tcW w:w="1667" w:type="pct"/>
            <w:tcBorders>
              <w:bottom w:val="nil"/>
            </w:tcBorders>
          </w:tcPr>
          <w:p w14:paraId="33C1C6C0" w14:textId="77777777" w:rsidR="00991202" w:rsidRPr="00564957" w:rsidRDefault="00991202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ind w:left="4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667" w:type="pct"/>
            <w:tcBorders>
              <w:bottom w:val="nil"/>
            </w:tcBorders>
          </w:tcPr>
          <w:p w14:paraId="2BF284E6" w14:textId="77777777" w:rsidR="00991202" w:rsidRPr="00564957" w:rsidRDefault="00991202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667" w:type="pct"/>
            <w:tcBorders>
              <w:bottom w:val="nil"/>
            </w:tcBorders>
          </w:tcPr>
          <w:p w14:paraId="11E13A88" w14:textId="77777777" w:rsidR="00991202" w:rsidRPr="00564957" w:rsidRDefault="00991202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</w:tr>
    </w:tbl>
    <w:p w14:paraId="5D3D76E2" w14:textId="7968A006" w:rsidR="00FC1F0B" w:rsidRPr="00564957" w:rsidRDefault="00FC1F0B" w:rsidP="00E2360E">
      <w:pPr>
        <w:pStyle w:val="HNormal"/>
        <w:widowControl w:val="0"/>
        <w:spacing w:after="0" w:line="360" w:lineRule="auto"/>
        <w:rPr>
          <w:rFonts w:ascii="David" w:hAnsi="David" w:cs="David"/>
          <w:rtl/>
        </w:rPr>
      </w:pPr>
    </w:p>
    <w:p w14:paraId="29CE89D5" w14:textId="7784EECC" w:rsidR="007D44F7" w:rsidRPr="00564957" w:rsidRDefault="007D44F7" w:rsidP="00E2360E">
      <w:pPr>
        <w:pStyle w:val="HNormal"/>
        <w:widowControl w:val="0"/>
        <w:spacing w:after="0" w:line="360" w:lineRule="auto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br w:type="page"/>
      </w:r>
    </w:p>
    <w:p w14:paraId="15E52D6D" w14:textId="35DD1B33" w:rsidR="007D44F7" w:rsidRPr="00564957" w:rsidRDefault="007D44F7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3" w:name="נספח_מתנדב"/>
      <w:r w:rsidRPr="00564957">
        <w:rPr>
          <w:rFonts w:ascii="David" w:hAnsi="David" w:cs="David"/>
          <w:sz w:val="28"/>
          <w:szCs w:val="28"/>
          <w:rtl/>
        </w:rPr>
        <w:lastRenderedPageBreak/>
        <w:t>נספח ב'</w:t>
      </w:r>
      <w:bookmarkEnd w:id="3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4" w:name="נספח_מתנדב_כותרת"/>
      <w:r w:rsidRPr="00564957">
        <w:rPr>
          <w:rFonts w:ascii="David" w:hAnsi="David" w:cs="David"/>
          <w:sz w:val="28"/>
          <w:szCs w:val="28"/>
          <w:rtl/>
        </w:rPr>
        <w:t xml:space="preserve">הגדרת תפקיד </w:t>
      </w:r>
      <w:r w:rsidR="005327BD" w:rsidRPr="00564957">
        <w:rPr>
          <w:rFonts w:ascii="David" w:hAnsi="David" w:cs="David"/>
          <w:sz w:val="28"/>
          <w:szCs w:val="28"/>
          <w:rtl/>
        </w:rPr>
        <w:t>המתנדב</w:t>
      </w:r>
      <w:bookmarkEnd w:id="4"/>
    </w:p>
    <w:p w14:paraId="5F4A5FB2" w14:textId="77777777" w:rsidR="00712456" w:rsidRPr="00564957" w:rsidRDefault="00712456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יש לפרט נספח זה עבור כל תקן מבוקש.</w:t>
      </w:r>
    </w:p>
    <w:p w14:paraId="41C9FE32" w14:textId="2F478F40" w:rsidR="00F61EA9" w:rsidRPr="00564957" w:rsidRDefault="005327BD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במסגרת הפירוט יש </w:t>
      </w:r>
      <w:r w:rsidR="00D96412" w:rsidRPr="00564957">
        <w:rPr>
          <w:rFonts w:ascii="David" w:hAnsi="David" w:cs="David"/>
          <w:rtl/>
        </w:rPr>
        <w:t xml:space="preserve">למלא את כל </w:t>
      </w:r>
      <w:r w:rsidR="006D5BA1" w:rsidRPr="00564957">
        <w:rPr>
          <w:rFonts w:ascii="David" w:hAnsi="David" w:cs="David"/>
          <w:rtl/>
        </w:rPr>
        <w:t>העמודות ביחס לכל תקן</w:t>
      </w:r>
      <w:r w:rsidR="00293307" w:rsidRPr="00564957">
        <w:rPr>
          <w:rFonts w:ascii="David" w:hAnsi="David" w:cs="David"/>
          <w:rtl/>
        </w:rPr>
        <w:t>.</w:t>
      </w:r>
    </w:p>
    <w:p w14:paraId="31DFB1D2" w14:textId="3DF34991" w:rsidR="00293307" w:rsidRPr="00564957" w:rsidRDefault="00293307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מובהר כי ביחס לכל </w:t>
      </w:r>
      <w:r w:rsidR="006D5BA1" w:rsidRPr="00564957">
        <w:rPr>
          <w:rFonts w:ascii="David" w:hAnsi="David" w:cs="David"/>
          <w:rtl/>
        </w:rPr>
        <w:t>תקן</w:t>
      </w:r>
      <w:r w:rsidRPr="00564957">
        <w:rPr>
          <w:rFonts w:ascii="David" w:hAnsi="David" w:cs="David"/>
          <w:rtl/>
        </w:rPr>
        <w:t xml:space="preserve"> </w:t>
      </w:r>
      <w:r w:rsidR="00BD7A22" w:rsidRPr="00564957">
        <w:rPr>
          <w:rFonts w:ascii="David" w:hAnsi="David" w:cs="David"/>
          <w:rtl/>
        </w:rPr>
        <w:t>הפירוט יהיה בצורת לו"ז שבועי והיקיפי הפעילות יעמדו על 40 שעות שבועיות</w:t>
      </w:r>
      <w:r w:rsidR="008D2D22" w:rsidRPr="00564957">
        <w:rPr>
          <w:rFonts w:ascii="David" w:hAnsi="David" w:cs="David"/>
          <w:rtl/>
        </w:rPr>
        <w:t>.</w:t>
      </w:r>
    </w:p>
    <w:p w14:paraId="395A1804" w14:textId="25773536" w:rsidR="00F30F0B" w:rsidRPr="00564957" w:rsidRDefault="00F30F0B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עוד מובהר כי ניתן יהיה להוסיף שורות לפי צורך ובלבד שכל שורה תכלול את כל העמודות כמפורט.</w:t>
      </w:r>
    </w:p>
    <w:tbl>
      <w:tblPr>
        <w:tblStyle w:val="aff2"/>
        <w:bidiVisual/>
        <w:tblW w:w="5005" w:type="pct"/>
        <w:jc w:val="center"/>
        <w:tblLook w:val="04A0" w:firstRow="1" w:lastRow="0" w:firstColumn="1" w:lastColumn="0" w:noHBand="0" w:noVBand="1"/>
      </w:tblPr>
      <w:tblGrid>
        <w:gridCol w:w="2332"/>
        <w:gridCol w:w="2341"/>
        <w:gridCol w:w="2340"/>
        <w:gridCol w:w="2340"/>
      </w:tblGrid>
      <w:tr w:rsidR="00D96412" w:rsidRPr="00564957" w14:paraId="0306895F" w14:textId="77777777" w:rsidTr="007332DE">
        <w:trPr>
          <w:trHeight w:val="584"/>
          <w:jc w:val="center"/>
        </w:trPr>
        <w:tc>
          <w:tcPr>
            <w:tcW w:w="1246" w:type="pct"/>
          </w:tcPr>
          <w:p w14:paraId="153C0284" w14:textId="77777777" w:rsidR="00D96412" w:rsidRPr="00564957" w:rsidRDefault="00D96412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הגדרת תפקיד מפורטת</w:t>
            </w:r>
          </w:p>
        </w:tc>
        <w:tc>
          <w:tcPr>
            <w:tcW w:w="1251" w:type="pct"/>
          </w:tcPr>
          <w:p w14:paraId="3A39307C" w14:textId="022128C3" w:rsidR="00D96412" w:rsidRPr="00564957" w:rsidRDefault="001701F3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פירוט והיקף</w:t>
            </w:r>
            <w:r w:rsidR="00D96412" w:rsidRPr="00564957">
              <w:rPr>
                <w:rFonts w:ascii="David" w:hAnsi="David" w:cs="David"/>
                <w:b/>
                <w:bCs/>
                <w:rtl/>
              </w:rPr>
              <w:t xml:space="preserve"> הפעילות</w:t>
            </w:r>
          </w:p>
        </w:tc>
        <w:tc>
          <w:tcPr>
            <w:tcW w:w="1251" w:type="pct"/>
          </w:tcPr>
          <w:p w14:paraId="3F05D72B" w14:textId="77777777" w:rsidR="00D96412" w:rsidRPr="00564957" w:rsidRDefault="00D96412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מקום ביצוע השירות</w:t>
            </w:r>
          </w:p>
        </w:tc>
        <w:tc>
          <w:tcPr>
            <w:tcW w:w="1251" w:type="pct"/>
          </w:tcPr>
          <w:p w14:paraId="5E1C6975" w14:textId="77777777" w:rsidR="00D96412" w:rsidRPr="00564957" w:rsidRDefault="00D96412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הסבר לגבי הצורך בתפקיד</w:t>
            </w:r>
          </w:p>
        </w:tc>
      </w:tr>
      <w:tr w:rsidR="00D96412" w:rsidRPr="00564957" w14:paraId="61D3079C" w14:textId="77777777" w:rsidTr="007332DE">
        <w:trPr>
          <w:trHeight w:val="536"/>
          <w:jc w:val="center"/>
        </w:trPr>
        <w:tc>
          <w:tcPr>
            <w:tcW w:w="1246" w:type="pct"/>
          </w:tcPr>
          <w:p w14:paraId="418478BD" w14:textId="77777777" w:rsidR="00D96412" w:rsidRPr="00564957" w:rsidRDefault="00D96412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218D25D" w14:textId="77777777" w:rsidR="00D96412" w:rsidRPr="00564957" w:rsidRDefault="00D96412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5D4AFC3F" w14:textId="77777777" w:rsidR="00D96412" w:rsidRPr="00564957" w:rsidRDefault="00D96412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20BBDB26" w14:textId="77777777" w:rsidR="00D96412" w:rsidRPr="00564957" w:rsidRDefault="00D96412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7AAB44E0" w14:textId="77777777" w:rsidTr="007332DE">
        <w:trPr>
          <w:trHeight w:val="536"/>
          <w:jc w:val="center"/>
        </w:trPr>
        <w:tc>
          <w:tcPr>
            <w:tcW w:w="1246" w:type="pct"/>
          </w:tcPr>
          <w:p w14:paraId="643F8A60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74AC7364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6D3C076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548B2F88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2059D54D" w14:textId="77777777" w:rsidTr="007332DE">
        <w:trPr>
          <w:trHeight w:val="536"/>
          <w:jc w:val="center"/>
        </w:trPr>
        <w:tc>
          <w:tcPr>
            <w:tcW w:w="1246" w:type="pct"/>
          </w:tcPr>
          <w:p w14:paraId="72FF0000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3BAFF796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68BA0B6F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4558847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0C8BA27B" w14:textId="77777777" w:rsidTr="007332DE">
        <w:trPr>
          <w:trHeight w:val="513"/>
          <w:jc w:val="center"/>
        </w:trPr>
        <w:tc>
          <w:tcPr>
            <w:tcW w:w="1246" w:type="pct"/>
          </w:tcPr>
          <w:p w14:paraId="72574E2E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A5F25A3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F33997C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0993F787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248FD9FD" w14:textId="77777777" w:rsidTr="007332DE">
        <w:trPr>
          <w:trHeight w:val="536"/>
          <w:jc w:val="center"/>
        </w:trPr>
        <w:tc>
          <w:tcPr>
            <w:tcW w:w="1246" w:type="pct"/>
          </w:tcPr>
          <w:p w14:paraId="50775D02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0E37FE8E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52D457C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04CF6CDC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0BFA4D14" w14:textId="77777777" w:rsidTr="007332DE">
        <w:trPr>
          <w:trHeight w:val="536"/>
          <w:jc w:val="center"/>
        </w:trPr>
        <w:tc>
          <w:tcPr>
            <w:tcW w:w="1246" w:type="pct"/>
          </w:tcPr>
          <w:p w14:paraId="72E4535B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3C5EB13C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7C22949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0EB68ADF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65864A07" w14:textId="77777777" w:rsidTr="007332DE">
        <w:trPr>
          <w:trHeight w:val="536"/>
          <w:jc w:val="center"/>
        </w:trPr>
        <w:tc>
          <w:tcPr>
            <w:tcW w:w="1246" w:type="pct"/>
          </w:tcPr>
          <w:p w14:paraId="0A29E606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046A1ED1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762CF8F6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3657E8AF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638635BB" w14:textId="77777777" w:rsidTr="007332DE">
        <w:trPr>
          <w:trHeight w:val="536"/>
          <w:jc w:val="center"/>
        </w:trPr>
        <w:tc>
          <w:tcPr>
            <w:tcW w:w="1246" w:type="pct"/>
          </w:tcPr>
          <w:p w14:paraId="6BD2E12E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4159E78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C6D25B5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224C4881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5AFB6AE3" w14:textId="77777777" w:rsidTr="007332DE">
        <w:trPr>
          <w:trHeight w:val="536"/>
          <w:jc w:val="center"/>
        </w:trPr>
        <w:tc>
          <w:tcPr>
            <w:tcW w:w="1246" w:type="pct"/>
          </w:tcPr>
          <w:p w14:paraId="2EC841F8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5397844F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76BBB3E5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9F1594C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305568C3" w14:textId="77777777" w:rsidTr="007332DE">
        <w:trPr>
          <w:trHeight w:val="536"/>
          <w:jc w:val="center"/>
        </w:trPr>
        <w:tc>
          <w:tcPr>
            <w:tcW w:w="1246" w:type="pct"/>
          </w:tcPr>
          <w:p w14:paraId="7A405BBB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20C09E6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72E484DC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3C9D0A0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14459EB0" w14:textId="77777777" w:rsidTr="007332DE">
        <w:trPr>
          <w:trHeight w:val="536"/>
          <w:jc w:val="center"/>
        </w:trPr>
        <w:tc>
          <w:tcPr>
            <w:tcW w:w="1246" w:type="pct"/>
          </w:tcPr>
          <w:p w14:paraId="57A0C420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D90DDCF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99A3467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3BD923F7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760DE068" w14:textId="77777777" w:rsidTr="007332DE">
        <w:trPr>
          <w:trHeight w:val="536"/>
          <w:jc w:val="center"/>
        </w:trPr>
        <w:tc>
          <w:tcPr>
            <w:tcW w:w="1246" w:type="pct"/>
          </w:tcPr>
          <w:p w14:paraId="4DE58540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7935D4BE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212F7DD4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35FAEAC9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7858D0E7" w14:textId="77777777" w:rsidTr="007332DE">
        <w:trPr>
          <w:trHeight w:val="536"/>
          <w:jc w:val="center"/>
        </w:trPr>
        <w:tc>
          <w:tcPr>
            <w:tcW w:w="1246" w:type="pct"/>
          </w:tcPr>
          <w:p w14:paraId="0D66E940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00EEC48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178B4A32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55AA10F1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  <w:tr w:rsidR="001701F3" w:rsidRPr="00564957" w14:paraId="556BF633" w14:textId="77777777" w:rsidTr="007332DE">
        <w:trPr>
          <w:trHeight w:val="513"/>
          <w:jc w:val="center"/>
        </w:trPr>
        <w:tc>
          <w:tcPr>
            <w:tcW w:w="1246" w:type="pct"/>
          </w:tcPr>
          <w:p w14:paraId="02532894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B487694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35F9EA2E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  <w:tc>
          <w:tcPr>
            <w:tcW w:w="1251" w:type="pct"/>
          </w:tcPr>
          <w:p w14:paraId="4F99AC18" w14:textId="77777777" w:rsidR="001701F3" w:rsidRPr="00564957" w:rsidRDefault="001701F3" w:rsidP="00E2360E">
            <w:pPr>
              <w:widowControl w:val="0"/>
              <w:spacing w:line="240" w:lineRule="auto"/>
              <w:rPr>
                <w:rFonts w:ascii="David" w:hAnsi="David" w:cs="David"/>
                <w:rtl/>
              </w:rPr>
            </w:pPr>
          </w:p>
        </w:tc>
      </w:tr>
    </w:tbl>
    <w:p w14:paraId="6D4BEFD0" w14:textId="77777777" w:rsidR="00D96412" w:rsidRPr="00564957" w:rsidRDefault="00D96412" w:rsidP="00E2360E">
      <w:pPr>
        <w:pStyle w:val="HNormal"/>
        <w:widowControl w:val="0"/>
        <w:rPr>
          <w:rFonts w:ascii="David" w:hAnsi="David" w:cs="David"/>
          <w:rtl/>
        </w:rPr>
      </w:pPr>
    </w:p>
    <w:p w14:paraId="354AF72B" w14:textId="67B284B6" w:rsidR="00654BDB" w:rsidRPr="00564957" w:rsidRDefault="00654BDB" w:rsidP="00E2360E">
      <w:pPr>
        <w:widowControl w:val="0"/>
        <w:bidi w:val="0"/>
        <w:spacing w:line="240" w:lineRule="auto"/>
        <w:jc w:val="left"/>
        <w:rPr>
          <w:rFonts w:ascii="David" w:hAnsi="David" w:cs="David"/>
          <w:noProof/>
        </w:rPr>
      </w:pPr>
      <w:r w:rsidRPr="00564957">
        <w:rPr>
          <w:rFonts w:ascii="David" w:hAnsi="David" w:cs="David"/>
          <w:rtl/>
        </w:rPr>
        <w:br w:type="page"/>
      </w:r>
    </w:p>
    <w:p w14:paraId="469A154E" w14:textId="11D360FA" w:rsidR="00E75E7F" w:rsidRPr="00564957" w:rsidRDefault="00614448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5" w:name="נספח_אישור_מפעיל"/>
      <w:r w:rsidRPr="00564957">
        <w:rPr>
          <w:rFonts w:ascii="David" w:hAnsi="David" w:cs="David"/>
          <w:sz w:val="28"/>
          <w:szCs w:val="28"/>
          <w:rtl/>
        </w:rPr>
        <w:lastRenderedPageBreak/>
        <w:t>נספח ג'</w:t>
      </w:r>
      <w:bookmarkEnd w:id="5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6" w:name="נספח_אישור_מפעיל_כותרת"/>
      <w:r w:rsidR="00CC592C" w:rsidRPr="00564957">
        <w:rPr>
          <w:rFonts w:ascii="David" w:hAnsi="David" w:cs="David"/>
          <w:sz w:val="28"/>
          <w:szCs w:val="28"/>
          <w:rtl/>
        </w:rPr>
        <w:t>אישור גוף מפעיל</w:t>
      </w:r>
      <w:bookmarkEnd w:id="6"/>
    </w:p>
    <w:p w14:paraId="753C0A71" w14:textId="316930CF" w:rsidR="009018B8" w:rsidRPr="00564957" w:rsidRDefault="009018B8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יש לצרף להלן אישור גוף מפעיל התואם את תחום הפעילות בו מבוקש</w:t>
      </w:r>
      <w:r w:rsidR="007213F2" w:rsidRPr="00564957">
        <w:rPr>
          <w:rFonts w:ascii="David" w:hAnsi="David" w:cs="David"/>
          <w:rtl/>
        </w:rPr>
        <w:t xml:space="preserve"> התקן.</w:t>
      </w:r>
    </w:p>
    <w:p w14:paraId="308AB261" w14:textId="53EA1000" w:rsidR="00614448" w:rsidRPr="00564957" w:rsidRDefault="00614448" w:rsidP="00E2360E">
      <w:pPr>
        <w:widowControl w:val="0"/>
        <w:bidi w:val="0"/>
        <w:spacing w:line="240" w:lineRule="auto"/>
        <w:jc w:val="left"/>
        <w:rPr>
          <w:rFonts w:ascii="David" w:hAnsi="David" w:cs="David"/>
          <w:noProof/>
        </w:rPr>
      </w:pPr>
      <w:r w:rsidRPr="00564957">
        <w:rPr>
          <w:rFonts w:ascii="David" w:hAnsi="David" w:cs="David"/>
          <w:rtl/>
        </w:rPr>
        <w:br w:type="page"/>
      </w:r>
    </w:p>
    <w:p w14:paraId="60C8D438" w14:textId="2B8236C3" w:rsidR="00CC592C" w:rsidRPr="00564957" w:rsidRDefault="00614448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7" w:name="נספח_ניהול_תקין"/>
      <w:r w:rsidRPr="00564957">
        <w:rPr>
          <w:rFonts w:ascii="David" w:hAnsi="David" w:cs="David"/>
          <w:sz w:val="28"/>
          <w:szCs w:val="28"/>
          <w:rtl/>
        </w:rPr>
        <w:lastRenderedPageBreak/>
        <w:t>נספח ד'</w:t>
      </w:r>
      <w:bookmarkEnd w:id="7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8" w:name="נספח_ניהול_תקין_כותרת"/>
      <w:r w:rsidR="00BD0DDE" w:rsidRPr="00564957">
        <w:rPr>
          <w:rFonts w:ascii="David" w:hAnsi="David" w:cs="David"/>
          <w:sz w:val="28"/>
          <w:szCs w:val="28"/>
          <w:rtl/>
        </w:rPr>
        <w:t>אישור עדכני ותקף לעניין ניהול תקין</w:t>
      </w:r>
      <w:bookmarkEnd w:id="8"/>
    </w:p>
    <w:p w14:paraId="3D7BAE35" w14:textId="14468826" w:rsidR="007213F2" w:rsidRPr="00564957" w:rsidRDefault="007213F2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יש לצרף להלן אישור ניהול תקין </w:t>
      </w:r>
      <w:r w:rsidR="00A11167" w:rsidRPr="00564957">
        <w:rPr>
          <w:rFonts w:ascii="David" w:hAnsi="David" w:cs="David"/>
          <w:rtl/>
        </w:rPr>
        <w:t>עדכני ותקף שהופק על ידי הרשם הרלוונטי לגוף מגיש הבקשה.</w:t>
      </w:r>
    </w:p>
    <w:p w14:paraId="45AAE791" w14:textId="48827E77" w:rsidR="00614448" w:rsidRPr="00564957" w:rsidRDefault="00614448" w:rsidP="00E2360E">
      <w:pPr>
        <w:widowControl w:val="0"/>
        <w:bidi w:val="0"/>
        <w:spacing w:line="240" w:lineRule="auto"/>
        <w:jc w:val="left"/>
        <w:rPr>
          <w:rFonts w:ascii="David" w:hAnsi="David" w:cs="David"/>
          <w:noProof/>
        </w:rPr>
      </w:pPr>
      <w:r w:rsidRPr="00564957">
        <w:rPr>
          <w:rFonts w:ascii="David" w:hAnsi="David" w:cs="David"/>
          <w:rtl/>
        </w:rPr>
        <w:br w:type="page"/>
      </w:r>
    </w:p>
    <w:p w14:paraId="2C13DC49" w14:textId="7883EC92" w:rsidR="00BD0DDE" w:rsidRPr="00564957" w:rsidRDefault="00614448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9" w:name="נספח_מורשה_חתימה"/>
      <w:r w:rsidRPr="00564957">
        <w:rPr>
          <w:rFonts w:ascii="David" w:hAnsi="David" w:cs="David"/>
          <w:sz w:val="28"/>
          <w:szCs w:val="28"/>
          <w:rtl/>
        </w:rPr>
        <w:lastRenderedPageBreak/>
        <w:t>נספח ה'</w:t>
      </w:r>
      <w:bookmarkEnd w:id="9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10" w:name="נספח_מורשה_חתימה_כותרת"/>
      <w:r w:rsidRPr="00564957">
        <w:rPr>
          <w:rFonts w:ascii="David" w:hAnsi="David" w:cs="David"/>
          <w:sz w:val="28"/>
          <w:szCs w:val="28"/>
          <w:rtl/>
        </w:rPr>
        <w:t>אישור מורשה חתימה</w:t>
      </w:r>
      <w:bookmarkEnd w:id="10"/>
    </w:p>
    <w:p w14:paraId="1ACD8809" w14:textId="77777777" w:rsidR="002F66B3" w:rsidRPr="00564957" w:rsidRDefault="002F66B3" w:rsidP="00E2360E">
      <w:pPr>
        <w:widowControl w:val="0"/>
        <w:numPr>
          <w:ilvl w:val="0"/>
          <w:numId w:val="16"/>
        </w:numPr>
        <w:tabs>
          <w:tab w:val="left" w:leader="underscore" w:pos="9354"/>
        </w:tabs>
        <w:spacing w:line="240" w:lineRule="auto"/>
        <w:rPr>
          <w:rFonts w:ascii="David" w:hAnsi="David" w:cs="David"/>
          <w:b/>
          <w:bCs/>
          <w:noProof/>
          <w:color w:val="000000"/>
          <w:lang w:eastAsia="en-US"/>
        </w:rPr>
      </w:pPr>
      <w:r w:rsidRPr="00564957">
        <w:rPr>
          <w:rFonts w:ascii="David" w:hAnsi="David" w:cs="David"/>
          <w:b/>
          <w:bCs/>
          <w:noProof/>
          <w:color w:val="000000"/>
          <w:rtl/>
          <w:lang w:eastAsia="en-US"/>
        </w:rPr>
        <w:t>פירוט מורשי חתימה:</w:t>
      </w:r>
    </w:p>
    <w:tbl>
      <w:tblPr>
        <w:tblStyle w:val="aff2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2F66B3" w:rsidRPr="00564957" w14:paraId="788523E6" w14:textId="77777777" w:rsidTr="00517713">
        <w:trPr>
          <w:tblHeader/>
          <w:jc w:val="right"/>
        </w:trPr>
        <w:tc>
          <w:tcPr>
            <w:tcW w:w="3006" w:type="dxa"/>
          </w:tcPr>
          <w:p w14:paraId="59E889A6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564957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שם</w:t>
            </w:r>
          </w:p>
        </w:tc>
        <w:tc>
          <w:tcPr>
            <w:tcW w:w="2881" w:type="dxa"/>
          </w:tcPr>
          <w:p w14:paraId="48F590FA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564957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מספר זהות</w:t>
            </w:r>
          </w:p>
        </w:tc>
        <w:tc>
          <w:tcPr>
            <w:tcW w:w="2881" w:type="dxa"/>
          </w:tcPr>
          <w:p w14:paraId="0FC7A156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564957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דוגמת חתימה</w:t>
            </w:r>
          </w:p>
        </w:tc>
      </w:tr>
      <w:tr w:rsidR="002F66B3" w:rsidRPr="00564957" w14:paraId="172AFB67" w14:textId="77777777" w:rsidTr="00517713">
        <w:trPr>
          <w:jc w:val="right"/>
        </w:trPr>
        <w:tc>
          <w:tcPr>
            <w:tcW w:w="3006" w:type="dxa"/>
          </w:tcPr>
          <w:p w14:paraId="26BF2F95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0F9138E1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513FC9BB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  <w:tr w:rsidR="002F66B3" w:rsidRPr="00564957" w14:paraId="29E2CFC9" w14:textId="77777777" w:rsidTr="00517713">
        <w:trPr>
          <w:jc w:val="right"/>
        </w:trPr>
        <w:tc>
          <w:tcPr>
            <w:tcW w:w="3006" w:type="dxa"/>
          </w:tcPr>
          <w:p w14:paraId="66FB6A8B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56334550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07F700B5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  <w:tr w:rsidR="002F66B3" w:rsidRPr="00564957" w14:paraId="717BABC3" w14:textId="77777777" w:rsidTr="00517713">
        <w:trPr>
          <w:jc w:val="right"/>
        </w:trPr>
        <w:tc>
          <w:tcPr>
            <w:tcW w:w="3006" w:type="dxa"/>
          </w:tcPr>
          <w:p w14:paraId="7D4A160D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1E3CEE3B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228C0A81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</w:tbl>
    <w:p w14:paraId="30793AD2" w14:textId="31EFA889" w:rsidR="002F66B3" w:rsidRPr="00564957" w:rsidRDefault="002F66B3" w:rsidP="00E2360E">
      <w:pPr>
        <w:widowControl w:val="0"/>
        <w:numPr>
          <w:ilvl w:val="0"/>
          <w:numId w:val="16"/>
        </w:numPr>
        <w:tabs>
          <w:tab w:val="left" w:leader="underscore" w:pos="9354"/>
        </w:tabs>
        <w:spacing w:line="240" w:lineRule="auto"/>
        <w:rPr>
          <w:rFonts w:ascii="David" w:hAnsi="David" w:cs="David"/>
          <w:b/>
          <w:bCs/>
          <w:noProof/>
          <w:color w:val="000000"/>
          <w:rtl/>
          <w:lang w:eastAsia="en-US"/>
        </w:rPr>
      </w:pPr>
      <w:r w:rsidRPr="00564957">
        <w:rPr>
          <w:rFonts w:ascii="David" w:hAnsi="David" w:cs="David"/>
          <w:b/>
          <w:bCs/>
          <w:noProof/>
          <w:color w:val="000000"/>
          <w:rtl/>
          <w:lang w:eastAsia="en-US"/>
        </w:rPr>
        <w:t xml:space="preserve">יש לסמן להלן את האופן בו מורשי החתימה מחייבים את </w:t>
      </w:r>
      <w:r w:rsidR="00564957">
        <w:rPr>
          <w:rFonts w:ascii="David" w:hAnsi="David" w:cs="David" w:hint="cs"/>
          <w:b/>
          <w:bCs/>
          <w:noProof/>
          <w:color w:val="000000"/>
          <w:rtl/>
          <w:lang w:eastAsia="en-US"/>
        </w:rPr>
        <w:t>הגוף</w:t>
      </w:r>
      <w:r w:rsidRPr="00564957">
        <w:rPr>
          <w:rFonts w:ascii="David" w:hAnsi="David" w:cs="David"/>
          <w:b/>
          <w:bCs/>
          <w:noProof/>
          <w:color w:val="000000"/>
          <w:rtl/>
          <w:lang w:eastAsia="en-US"/>
        </w:rPr>
        <w:t>:</w:t>
      </w:r>
    </w:p>
    <w:p w14:paraId="35D2622E" w14:textId="0235B0A5" w:rsidR="002F66B3" w:rsidRPr="00564957" w:rsidRDefault="002F66B3" w:rsidP="00E2360E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רשאים </w:t>
      </w:r>
      <w:r w:rsidRPr="00564957">
        <w:rPr>
          <w:rFonts w:ascii="David" w:hAnsi="David" w:cs="David"/>
          <w:b/>
          <w:bCs/>
          <w:noProof/>
          <w:color w:val="000000"/>
          <w:rtl/>
          <w:lang w:eastAsia="en-US"/>
        </w:rPr>
        <w:t>כולם יחד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 לחייב את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 בחתימתם לפי הנקבע אצל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>בהתאם לכל דין.</w:t>
      </w:r>
    </w:p>
    <w:p w14:paraId="630D5B05" w14:textId="6B85A122" w:rsidR="002F66B3" w:rsidRPr="00564957" w:rsidRDefault="002F66B3" w:rsidP="00E2360E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</w:t>
      </w:r>
      <w:r w:rsidRPr="00564957">
        <w:rPr>
          <w:rFonts w:ascii="David" w:hAnsi="David" w:cs="David"/>
          <w:rtl/>
        </w:rPr>
        <w:t xml:space="preserve">רשאים </w:t>
      </w:r>
      <w:r w:rsidRPr="00564957">
        <w:rPr>
          <w:rFonts w:ascii="David" w:hAnsi="David" w:cs="David"/>
          <w:b/>
          <w:bCs/>
          <w:rtl/>
        </w:rPr>
        <w:t>כל אחד לחוד</w:t>
      </w:r>
      <w:r w:rsidRPr="00564957">
        <w:rPr>
          <w:rFonts w:ascii="David" w:hAnsi="David" w:cs="David"/>
          <w:rtl/>
        </w:rPr>
        <w:t xml:space="preserve"> לחייב את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rtl/>
        </w:rPr>
        <w:t xml:space="preserve">בחתימתם לפי הנקבע אצל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rtl/>
        </w:rPr>
        <w:t>בהתאם לכל דין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>.</w:t>
      </w:r>
    </w:p>
    <w:p w14:paraId="1269C6A1" w14:textId="6AB2048E" w:rsidR="002F66B3" w:rsidRPr="00564957" w:rsidRDefault="002F66B3" w:rsidP="00E2360E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</w:t>
      </w:r>
      <w:r w:rsidRPr="00564957">
        <w:rPr>
          <w:rFonts w:ascii="David" w:hAnsi="David" w:cs="David"/>
          <w:rtl/>
        </w:rPr>
        <w:t xml:space="preserve">רשאים לחייב את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rtl/>
        </w:rPr>
        <w:t xml:space="preserve">בחתימתם לפי הנקבע אצל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rtl/>
        </w:rPr>
        <w:t>בהתאם לכל דין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b/>
          <w:bCs/>
          <w:noProof/>
          <w:color w:val="000000"/>
          <w:rtl/>
          <w:lang w:eastAsia="en-US"/>
        </w:rPr>
        <w:t>לפי הפירוט הבא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>:</w:t>
      </w:r>
    </w:p>
    <w:p w14:paraId="7EF5D2F8" w14:textId="249F5098" w:rsidR="002F66B3" w:rsidRPr="00564957" w:rsidRDefault="002F66B3" w:rsidP="00E2360E">
      <w:pPr>
        <w:pStyle w:val="aff0"/>
        <w:widowControl w:val="0"/>
        <w:tabs>
          <w:tab w:val="left" w:leader="underscore" w:pos="9354"/>
        </w:tabs>
        <w:bidi/>
        <w:spacing w:before="240" w:after="120"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564957">
        <w:rPr>
          <w:rFonts w:ascii="David" w:hAnsi="David" w:cs="David"/>
          <w:noProof/>
          <w:color w:val="000000"/>
          <w:rtl/>
          <w:lang w:eastAsia="en-U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37AB750C" w14:textId="65504C34" w:rsidR="002F66B3" w:rsidRPr="00564957" w:rsidRDefault="002F66B3" w:rsidP="00E2360E">
      <w:pPr>
        <w:widowControl w:val="0"/>
        <w:numPr>
          <w:ilvl w:val="0"/>
          <w:numId w:val="16"/>
        </w:numPr>
        <w:tabs>
          <w:tab w:val="left" w:leader="underscore" w:pos="9354"/>
        </w:tabs>
        <w:spacing w:line="240" w:lineRule="auto"/>
        <w:rPr>
          <w:rFonts w:ascii="David" w:hAnsi="David" w:cs="David"/>
          <w:b/>
          <w:bCs/>
          <w:noProof/>
          <w:color w:val="000000"/>
          <w:lang w:eastAsia="en-US"/>
        </w:rPr>
      </w:pPr>
      <w:r w:rsidRPr="00E2360E">
        <w:rPr>
          <w:rFonts w:ascii="David" w:hAnsi="David" w:cs="David"/>
          <w:b/>
          <w:bCs/>
          <w:noProof/>
          <w:color w:val="000000"/>
          <w:rtl/>
          <w:lang w:eastAsia="en-US"/>
        </w:rPr>
        <w:t>יש</w:t>
      </w:r>
      <w:r w:rsidRPr="00564957">
        <w:rPr>
          <w:rFonts w:ascii="David" w:hAnsi="David" w:cs="David"/>
          <w:b/>
          <w:bCs/>
          <w:rtl/>
        </w:rPr>
        <w:t xml:space="preserve"> לסמן להלן האם נדרש לצרף את חותמת </w:t>
      </w:r>
      <w:r w:rsidR="00564957">
        <w:rPr>
          <w:rFonts w:ascii="David" w:hAnsi="David" w:cs="David" w:hint="cs"/>
          <w:b/>
          <w:bCs/>
          <w:rtl/>
        </w:rPr>
        <w:t>הגוף</w:t>
      </w:r>
      <w:r w:rsidRPr="00564957">
        <w:rPr>
          <w:rFonts w:ascii="David" w:hAnsi="David" w:cs="David"/>
          <w:b/>
          <w:bCs/>
          <w:rtl/>
        </w:rPr>
        <w:t xml:space="preserve"> לאישור מורשי החתימה:</w:t>
      </w:r>
    </w:p>
    <w:p w14:paraId="47B61810" w14:textId="3BB27729" w:rsidR="002F66B3" w:rsidRPr="00564957" w:rsidRDefault="002F66B3" w:rsidP="00E2360E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b/>
          <w:bCs/>
          <w:noProof/>
          <w:color w:val="000000"/>
          <w:lang w:eastAsia="en-US"/>
        </w:rPr>
      </w:pP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רשאים לחייב את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בחתימתם לפי הנקבע אצל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בהתאם לכל דין אף </w:t>
      </w:r>
      <w:r w:rsidRPr="00564957">
        <w:rPr>
          <w:rFonts w:ascii="David" w:hAnsi="David" w:cs="David"/>
          <w:b/>
          <w:bCs/>
          <w:noProof/>
          <w:color w:val="000000"/>
          <w:rtl/>
          <w:lang w:eastAsia="en-US"/>
        </w:rPr>
        <w:t>ללא צירוף חותמת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>.</w:t>
      </w:r>
    </w:p>
    <w:p w14:paraId="2FC5FB53" w14:textId="2B92C06C" w:rsidR="002F66B3" w:rsidRPr="00564957" w:rsidRDefault="002F66B3" w:rsidP="00E2360E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רשאים לחייב את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>בחתימתם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לפי הנקבע אצל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564957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בהתאם לכל דין </w:t>
      </w:r>
      <w:r w:rsidRPr="00564957">
        <w:rPr>
          <w:rFonts w:ascii="David" w:hAnsi="David" w:cs="David"/>
          <w:b/>
          <w:bCs/>
          <w:noProof/>
          <w:color w:val="000000"/>
          <w:rtl/>
          <w:lang w:eastAsia="en-US"/>
        </w:rPr>
        <w:t>תוך צירוף חותמת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 xml:space="preserve">, להלן דוגמת חותמת </w:t>
      </w:r>
      <w:r w:rsidR="00564957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Pr="00564957">
        <w:rPr>
          <w:rFonts w:ascii="David" w:hAnsi="David" w:cs="David"/>
          <w:noProof/>
          <w:color w:val="000000"/>
          <w:rtl/>
          <w:lang w:eastAsia="en-US"/>
        </w:rPr>
        <w:t>:</w:t>
      </w:r>
    </w:p>
    <w:tbl>
      <w:tblPr>
        <w:tblStyle w:val="aff2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2F66B3" w:rsidRPr="00564957" w14:paraId="242D8EA4" w14:textId="77777777" w:rsidTr="00517713">
        <w:trPr>
          <w:tblHeader/>
          <w:jc w:val="center"/>
        </w:trPr>
        <w:tc>
          <w:tcPr>
            <w:tcW w:w="4961" w:type="dxa"/>
          </w:tcPr>
          <w:p w14:paraId="59476D00" w14:textId="3EC2B7F5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jc w:val="center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564957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דוגמת חותמת</w:t>
            </w:r>
          </w:p>
        </w:tc>
      </w:tr>
      <w:tr w:rsidR="002F66B3" w:rsidRPr="00564957" w14:paraId="7CC0E81D" w14:textId="77777777" w:rsidTr="00517713">
        <w:trPr>
          <w:trHeight w:val="1119"/>
          <w:jc w:val="center"/>
        </w:trPr>
        <w:tc>
          <w:tcPr>
            <w:tcW w:w="4961" w:type="dxa"/>
          </w:tcPr>
          <w:p w14:paraId="02C5E3CD" w14:textId="77777777" w:rsidR="002F66B3" w:rsidRPr="00564957" w:rsidRDefault="002F66B3" w:rsidP="00E2360E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</w:tbl>
    <w:p w14:paraId="15AE1D44" w14:textId="77777777" w:rsidR="00283D32" w:rsidRDefault="00283D32" w:rsidP="00E2360E">
      <w:pPr>
        <w:widowControl w:val="0"/>
        <w:jc w:val="center"/>
        <w:rPr>
          <w:rFonts w:ascii="David" w:hAnsi="David" w:cs="David"/>
          <w:b/>
          <w:bCs/>
          <w:rtl/>
        </w:rPr>
      </w:pPr>
      <w:bookmarkStart w:id="11" w:name="_Hlk74665062"/>
    </w:p>
    <w:p w14:paraId="12B3D497" w14:textId="141F73E7" w:rsidR="002F66B3" w:rsidRPr="00564957" w:rsidRDefault="002F66B3" w:rsidP="00E2360E">
      <w:pPr>
        <w:widowControl w:val="0"/>
        <w:jc w:val="center"/>
        <w:rPr>
          <w:rFonts w:ascii="David" w:hAnsi="David" w:cs="David"/>
          <w:b/>
          <w:bCs/>
          <w:rtl/>
        </w:rPr>
      </w:pPr>
      <w:r w:rsidRPr="00564957">
        <w:rPr>
          <w:rFonts w:ascii="David" w:hAnsi="David" w:cs="David"/>
          <w:b/>
          <w:bCs/>
          <w:rtl/>
        </w:rPr>
        <w:t>אישור עורך דין</w:t>
      </w:r>
    </w:p>
    <w:p w14:paraId="17EF617A" w14:textId="77777777" w:rsidR="002F66B3" w:rsidRPr="00564957" w:rsidRDefault="002F66B3" w:rsidP="00E2360E">
      <w:pPr>
        <w:widowControl w:val="0"/>
        <w:jc w:val="center"/>
        <w:rPr>
          <w:rFonts w:ascii="David" w:hAnsi="David" w:cs="David"/>
        </w:rPr>
      </w:pPr>
    </w:p>
    <w:p w14:paraId="557B36C6" w14:textId="65AE364C" w:rsidR="002F66B3" w:rsidRPr="00564957" w:rsidRDefault="002F66B3" w:rsidP="00E2360E">
      <w:pPr>
        <w:widowControl w:val="0"/>
        <w:spacing w:line="240" w:lineRule="auto"/>
        <w:rPr>
          <w:rFonts w:ascii="David" w:hAnsi="David" w:cs="David"/>
          <w:rtl/>
        </w:rPr>
      </w:pPr>
      <w:bookmarkStart w:id="12" w:name="_Hlk74665286"/>
      <w:r w:rsidRPr="00564957">
        <w:rPr>
          <w:rFonts w:ascii="David" w:hAnsi="David" w:cs="David"/>
          <w:rtl/>
        </w:rPr>
        <w:t xml:space="preserve">אני הח"מ ________________________, עורך דין מאשר/ת כי בהתאם להחלטות של </w:t>
      </w:r>
      <w:r w:rsidR="000A3559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0A3559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rtl/>
        </w:rPr>
        <w:t>______________________ (</w:t>
      </w:r>
      <w:r w:rsidRPr="00564957">
        <w:rPr>
          <w:rFonts w:ascii="David" w:hAnsi="David" w:cs="David"/>
          <w:b/>
          <w:bCs/>
          <w:rtl/>
        </w:rPr>
        <w:t xml:space="preserve">יש לציין את שם </w:t>
      </w:r>
      <w:r w:rsidR="000A3559">
        <w:rPr>
          <w:rFonts w:ascii="David" w:hAnsi="David" w:cs="David" w:hint="cs"/>
          <w:b/>
          <w:bCs/>
          <w:rtl/>
        </w:rPr>
        <w:t>הגוף</w:t>
      </w:r>
      <w:r w:rsidRPr="00564957">
        <w:rPr>
          <w:rFonts w:ascii="David" w:hAnsi="David" w:cs="David"/>
          <w:rtl/>
        </w:rPr>
        <w:t>) _______________ (</w:t>
      </w:r>
      <w:r w:rsidRPr="00564957">
        <w:rPr>
          <w:rFonts w:ascii="David" w:hAnsi="David" w:cs="David"/>
          <w:b/>
          <w:bCs/>
          <w:rtl/>
        </w:rPr>
        <w:t xml:space="preserve">יש לציין את מספר הרישום של </w:t>
      </w:r>
      <w:r w:rsidR="000A3559">
        <w:rPr>
          <w:rFonts w:ascii="David" w:hAnsi="David" w:cs="David" w:hint="cs"/>
          <w:b/>
          <w:bCs/>
          <w:rtl/>
        </w:rPr>
        <w:t>הגוף</w:t>
      </w:r>
      <w:r w:rsidRPr="00564957">
        <w:rPr>
          <w:rFonts w:ascii="David" w:hAnsi="David" w:cs="David"/>
          <w:rtl/>
        </w:rPr>
        <w:t xml:space="preserve"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</w:t>
      </w:r>
      <w:proofErr w:type="spellStart"/>
      <w:r w:rsidRPr="00564957">
        <w:rPr>
          <w:rFonts w:ascii="David" w:hAnsi="David" w:cs="David"/>
          <w:rtl/>
        </w:rPr>
        <w:t>מצויינות</w:t>
      </w:r>
      <w:proofErr w:type="spellEnd"/>
      <w:r w:rsidRPr="00564957">
        <w:rPr>
          <w:rFonts w:ascii="David" w:hAnsi="David" w:cs="David"/>
          <w:rtl/>
        </w:rPr>
        <w:t xml:space="preserve"> לעיל, רשאים כולם יחד / כל אחד לחוד (</w:t>
      </w:r>
      <w:r w:rsidRPr="00564957">
        <w:rPr>
          <w:rFonts w:ascii="David" w:hAnsi="David" w:cs="David"/>
          <w:b/>
          <w:bCs/>
          <w:rtl/>
        </w:rPr>
        <w:t>יש למחוק לפי העניין</w:t>
      </w:r>
      <w:r w:rsidRPr="00564957">
        <w:rPr>
          <w:rFonts w:ascii="David" w:hAnsi="David" w:cs="David"/>
          <w:rtl/>
        </w:rPr>
        <w:t>) ללא צירוף/בצירוף (</w:t>
      </w:r>
      <w:r w:rsidRPr="00564957">
        <w:rPr>
          <w:rFonts w:ascii="David" w:hAnsi="David" w:cs="David"/>
          <w:b/>
          <w:bCs/>
          <w:rtl/>
        </w:rPr>
        <w:t>יש למחוק לפי העניין</w:t>
      </w:r>
      <w:r w:rsidRPr="00564957">
        <w:rPr>
          <w:rFonts w:ascii="David" w:hAnsi="David" w:cs="David"/>
          <w:rtl/>
        </w:rPr>
        <w:t xml:space="preserve">) חותמת </w:t>
      </w:r>
      <w:r w:rsidR="000A3559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Pr="00564957">
        <w:rPr>
          <w:rFonts w:ascii="David" w:hAnsi="David" w:cs="David"/>
          <w:rtl/>
        </w:rPr>
        <w:t xml:space="preserve">, לחייב את </w:t>
      </w:r>
      <w:r w:rsidR="000A3559">
        <w:rPr>
          <w:rFonts w:ascii="David" w:hAnsi="David" w:cs="David" w:hint="cs"/>
          <w:noProof/>
          <w:color w:val="000000"/>
          <w:rtl/>
          <w:lang w:eastAsia="en-US"/>
        </w:rPr>
        <w:t>הגוף</w:t>
      </w:r>
      <w:r w:rsidR="000A3559" w:rsidRPr="00564957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564957">
        <w:rPr>
          <w:rFonts w:ascii="David" w:hAnsi="David" w:cs="David"/>
          <w:rtl/>
        </w:rPr>
        <w:t>בחתימתם.</w:t>
      </w:r>
    </w:p>
    <w:bookmarkEnd w:id="12"/>
    <w:p w14:paraId="72F11F45" w14:textId="77777777" w:rsidR="002F66B3" w:rsidRPr="00564957" w:rsidRDefault="002F66B3" w:rsidP="00E2360E">
      <w:pPr>
        <w:widowControl w:val="0"/>
        <w:spacing w:line="240" w:lineRule="auto"/>
        <w:rPr>
          <w:rFonts w:ascii="David" w:hAnsi="David" w:cs="David"/>
        </w:rPr>
      </w:pPr>
    </w:p>
    <w:tbl>
      <w:tblPr>
        <w:tblStyle w:val="2f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חתימות (למילוי)"/>
        <w:tblDescription w:val="חתימות (למילוי)"/>
      </w:tblPr>
      <w:tblGrid>
        <w:gridCol w:w="2338"/>
        <w:gridCol w:w="2338"/>
        <w:gridCol w:w="2339"/>
        <w:gridCol w:w="2339"/>
      </w:tblGrid>
      <w:tr w:rsidR="002F66B3" w:rsidRPr="00564957" w14:paraId="4065B067" w14:textId="77777777" w:rsidTr="000A3559">
        <w:trPr>
          <w:tblHeader/>
          <w:jc w:val="right"/>
        </w:trPr>
        <w:tc>
          <w:tcPr>
            <w:tcW w:w="1250" w:type="pct"/>
            <w:tcBorders>
              <w:bottom w:val="nil"/>
            </w:tcBorders>
          </w:tcPr>
          <w:p w14:paraId="27499600" w14:textId="77777777" w:rsidR="002F66B3" w:rsidRPr="00564957" w:rsidRDefault="002F66B3" w:rsidP="00E2360E">
            <w:pPr>
              <w:widowControl w:val="0"/>
              <w:spacing w:line="240" w:lineRule="auto"/>
              <w:ind w:left="4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rtl/>
                <w:lang w:eastAsia="en-US"/>
              </w:rPr>
              <w:br w:type="page"/>
            </w:r>
            <w:r w:rsidRPr="00564957">
              <w:rPr>
                <w:rFonts w:ascii="David" w:hAnsi="David" w:cs="David"/>
                <w:rtl/>
                <w:lang w:eastAsia="en-US"/>
              </w:rPr>
              <w:t>תאריך</w:t>
            </w:r>
          </w:p>
        </w:tc>
        <w:tc>
          <w:tcPr>
            <w:tcW w:w="1250" w:type="pct"/>
            <w:tcBorders>
              <w:bottom w:val="nil"/>
            </w:tcBorders>
          </w:tcPr>
          <w:p w14:paraId="4D0C4242" w14:textId="77777777" w:rsidR="002F66B3" w:rsidRPr="00564957" w:rsidRDefault="002F66B3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rtl/>
                <w:lang w:eastAsia="en-US"/>
              </w:rPr>
            </w:pPr>
            <w:r w:rsidRPr="00564957">
              <w:rPr>
                <w:rFonts w:ascii="David" w:hAnsi="David" w:cs="David"/>
                <w:rtl/>
              </w:rPr>
              <w:t xml:space="preserve">שם מלא של </w:t>
            </w:r>
            <w:r w:rsidRPr="00564957">
              <w:rPr>
                <w:rFonts w:ascii="David" w:hAnsi="David" w:cs="David"/>
                <w:rtl/>
                <w:lang w:eastAsia="en-US"/>
              </w:rPr>
              <w:t>עורך דין</w:t>
            </w:r>
          </w:p>
        </w:tc>
        <w:tc>
          <w:tcPr>
            <w:tcW w:w="1250" w:type="pct"/>
            <w:tcBorders>
              <w:bottom w:val="nil"/>
            </w:tcBorders>
          </w:tcPr>
          <w:p w14:paraId="6A56CA05" w14:textId="77777777" w:rsidR="002F66B3" w:rsidRPr="00564957" w:rsidRDefault="002F66B3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rtl/>
                <w:lang w:eastAsia="en-US"/>
              </w:rPr>
              <w:t>מספר רישיון</w:t>
            </w:r>
          </w:p>
        </w:tc>
        <w:tc>
          <w:tcPr>
            <w:tcW w:w="1250" w:type="pct"/>
            <w:tcBorders>
              <w:bottom w:val="nil"/>
            </w:tcBorders>
          </w:tcPr>
          <w:p w14:paraId="1E911F2C" w14:textId="77777777" w:rsidR="002F66B3" w:rsidRPr="00564957" w:rsidRDefault="002F66B3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rtl/>
                <w:lang w:eastAsia="en-US"/>
              </w:rPr>
              <w:t>חתימה וחותמת</w:t>
            </w:r>
          </w:p>
        </w:tc>
      </w:tr>
      <w:tr w:rsidR="002F66B3" w:rsidRPr="00564957" w14:paraId="7727E4DD" w14:textId="77777777" w:rsidTr="000A3559">
        <w:trPr>
          <w:jc w:val="right"/>
        </w:trPr>
        <w:tc>
          <w:tcPr>
            <w:tcW w:w="1250" w:type="pct"/>
            <w:tcBorders>
              <w:bottom w:val="nil"/>
            </w:tcBorders>
          </w:tcPr>
          <w:p w14:paraId="182D3BF5" w14:textId="77777777" w:rsidR="002F66B3" w:rsidRPr="00564957" w:rsidRDefault="002F66B3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ind w:left="4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250" w:type="pct"/>
            <w:tcBorders>
              <w:bottom w:val="nil"/>
            </w:tcBorders>
          </w:tcPr>
          <w:p w14:paraId="1A61E5FF" w14:textId="77777777" w:rsidR="002F66B3" w:rsidRPr="00564957" w:rsidRDefault="002F66B3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1250" w:type="pct"/>
            <w:tcBorders>
              <w:bottom w:val="nil"/>
            </w:tcBorders>
          </w:tcPr>
          <w:p w14:paraId="38C11FC2" w14:textId="77777777" w:rsidR="002F66B3" w:rsidRPr="00564957" w:rsidRDefault="002F66B3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250" w:type="pct"/>
            <w:tcBorders>
              <w:bottom w:val="nil"/>
            </w:tcBorders>
          </w:tcPr>
          <w:p w14:paraId="63EC3130" w14:textId="77777777" w:rsidR="002F66B3" w:rsidRPr="00564957" w:rsidRDefault="002F66B3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</w:tr>
      <w:bookmarkEnd w:id="11"/>
    </w:tbl>
    <w:p w14:paraId="7817A302" w14:textId="77777777" w:rsidR="008335D5" w:rsidRPr="00564957" w:rsidRDefault="008335D5" w:rsidP="00E2360E">
      <w:pPr>
        <w:pStyle w:val="HNormal"/>
        <w:widowControl w:val="0"/>
        <w:rPr>
          <w:rFonts w:ascii="David" w:hAnsi="David" w:cs="David"/>
          <w:rtl/>
        </w:rPr>
      </w:pPr>
    </w:p>
    <w:p w14:paraId="0DF14985" w14:textId="7C9E39F8" w:rsidR="00614448" w:rsidRPr="00564957" w:rsidRDefault="00614448" w:rsidP="00E2360E">
      <w:pPr>
        <w:widowControl w:val="0"/>
        <w:bidi w:val="0"/>
        <w:spacing w:line="240" w:lineRule="auto"/>
        <w:jc w:val="left"/>
        <w:rPr>
          <w:rFonts w:ascii="David" w:hAnsi="David" w:cs="David"/>
          <w:noProof/>
        </w:rPr>
      </w:pPr>
      <w:r w:rsidRPr="00564957">
        <w:rPr>
          <w:rFonts w:ascii="David" w:hAnsi="David" w:cs="David"/>
          <w:rtl/>
        </w:rPr>
        <w:br w:type="page"/>
      </w:r>
    </w:p>
    <w:p w14:paraId="4351D9AC" w14:textId="24F4F7D0" w:rsidR="00614448" w:rsidRPr="00564957" w:rsidRDefault="00614448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13" w:name="נספח_פירוט_פעילות"/>
      <w:r w:rsidRPr="00564957">
        <w:rPr>
          <w:rFonts w:ascii="David" w:hAnsi="David" w:cs="David"/>
          <w:sz w:val="28"/>
          <w:szCs w:val="28"/>
          <w:rtl/>
        </w:rPr>
        <w:lastRenderedPageBreak/>
        <w:t xml:space="preserve">נספח </w:t>
      </w:r>
      <w:r w:rsidR="003D2F22" w:rsidRPr="00564957">
        <w:rPr>
          <w:rFonts w:ascii="David" w:hAnsi="David" w:cs="David"/>
          <w:sz w:val="28"/>
          <w:szCs w:val="28"/>
          <w:rtl/>
        </w:rPr>
        <w:t>ו</w:t>
      </w:r>
      <w:r w:rsidRPr="00564957">
        <w:rPr>
          <w:rFonts w:ascii="David" w:hAnsi="David" w:cs="David"/>
          <w:sz w:val="28"/>
          <w:szCs w:val="28"/>
          <w:rtl/>
        </w:rPr>
        <w:t>'</w:t>
      </w:r>
      <w:bookmarkEnd w:id="13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14" w:name="נספח_פירוט_פעילות_כותרת"/>
      <w:r w:rsidR="003D2F22" w:rsidRPr="00564957">
        <w:rPr>
          <w:rFonts w:ascii="David" w:hAnsi="David" w:cs="David"/>
          <w:sz w:val="28"/>
          <w:szCs w:val="28"/>
          <w:rtl/>
        </w:rPr>
        <w:t>דוח ביצוע פעילות</w:t>
      </w:r>
      <w:bookmarkEnd w:id="14"/>
    </w:p>
    <w:p w14:paraId="5B01BB3B" w14:textId="7FBF304D" w:rsidR="002B147F" w:rsidRPr="00564957" w:rsidRDefault="002B147F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יש לפרט </w:t>
      </w:r>
      <w:r w:rsidR="00655335">
        <w:rPr>
          <w:rFonts w:ascii="David" w:hAnsi="David" w:cs="David" w:hint="cs"/>
          <w:rtl/>
        </w:rPr>
        <w:t xml:space="preserve">להלן נתוני </w:t>
      </w:r>
      <w:r w:rsidRPr="00564957">
        <w:rPr>
          <w:rFonts w:ascii="David" w:hAnsi="David" w:cs="David"/>
          <w:rtl/>
        </w:rPr>
        <w:t>ביצוע פעילות לפי תחום הבקשה</w:t>
      </w:r>
      <w:r w:rsidR="00655335">
        <w:rPr>
          <w:rFonts w:ascii="David" w:hAnsi="David" w:cs="David" w:hint="cs"/>
          <w:rtl/>
        </w:rPr>
        <w:t>.</w:t>
      </w:r>
    </w:p>
    <w:p w14:paraId="5D22EA4F" w14:textId="2DF61592" w:rsidR="00614448" w:rsidRDefault="00F37969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מובהר כי </w:t>
      </w:r>
      <w:r w:rsidR="008F68F8" w:rsidRPr="00564957">
        <w:rPr>
          <w:rFonts w:ascii="David" w:hAnsi="David" w:cs="David"/>
          <w:rtl/>
        </w:rPr>
        <w:t>הרשות רשאית לדרוש מהמבקש להגיש לה אסמכתאות לגבי הנתונים המופיעים בדוח (כגון: קבלות וכיוצא באלה)</w:t>
      </w:r>
      <w:r w:rsidR="00655335">
        <w:rPr>
          <w:rFonts w:ascii="David" w:hAnsi="David" w:cs="David" w:hint="cs"/>
          <w:rtl/>
        </w:rPr>
        <w:t>.</w:t>
      </w:r>
    </w:p>
    <w:p w14:paraId="7CD6E629" w14:textId="727FB1C1" w:rsidR="00813A5E" w:rsidRPr="00564957" w:rsidRDefault="00813A5E" w:rsidP="00E2360E">
      <w:pPr>
        <w:pStyle w:val="HNormal"/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 xml:space="preserve">עוד מובהר כי </w:t>
      </w:r>
      <w:r>
        <w:rPr>
          <w:rFonts w:ascii="David" w:hAnsi="David" w:cs="David" w:hint="cs"/>
          <w:rtl/>
        </w:rPr>
        <w:t xml:space="preserve">בכל טבלה </w:t>
      </w:r>
      <w:r w:rsidRPr="00564957">
        <w:rPr>
          <w:rFonts w:ascii="David" w:hAnsi="David" w:cs="David"/>
          <w:rtl/>
        </w:rPr>
        <w:t>ניתן יהיה להוסיף שורות לפי צורך ובלבד שכל שורה תכלול את כל העמודות כמפורט.</w:t>
      </w:r>
    </w:p>
    <w:p w14:paraId="6E72BCED" w14:textId="77777777" w:rsidR="00813A5E" w:rsidRDefault="00813A5E" w:rsidP="00E2360E">
      <w:pPr>
        <w:pStyle w:val="HNormal"/>
        <w:widowControl w:val="0"/>
        <w:spacing w:after="0" w:line="360" w:lineRule="auto"/>
        <w:rPr>
          <w:rFonts w:ascii="David" w:hAnsi="David" w:cs="David"/>
          <w:rtl/>
        </w:rPr>
      </w:pPr>
    </w:p>
    <w:p w14:paraId="12045C22" w14:textId="27D34109" w:rsidR="00A36B50" w:rsidRPr="00564957" w:rsidRDefault="00A36B50" w:rsidP="00E2360E">
      <w:pPr>
        <w:pStyle w:val="HNormal"/>
        <w:widowControl w:val="0"/>
        <w:spacing w:after="0" w:line="360" w:lineRule="auto"/>
        <w:rPr>
          <w:rFonts w:ascii="David" w:hAnsi="David" w:cs="David"/>
        </w:rPr>
      </w:pPr>
      <w:r w:rsidRPr="00564957">
        <w:rPr>
          <w:rFonts w:ascii="David" w:hAnsi="David" w:cs="David"/>
          <w:rtl/>
        </w:rPr>
        <w:t>אני החתום מטה ____________________ תעודת זהות _________________ לאחר שהוזהרתי כי עלי לומר את האמת וכי אהיה צפוי לעונשים הקבועים בחוק אם לא אעשה כן, מצהיר/ה בזה כדלהלן:</w:t>
      </w:r>
    </w:p>
    <w:p w14:paraId="4C4F3056" w14:textId="77777777" w:rsidR="00A36B50" w:rsidRPr="00564957" w:rsidRDefault="00A36B50" w:rsidP="00E2360E">
      <w:pPr>
        <w:pStyle w:val="HNormal"/>
        <w:widowControl w:val="0"/>
        <w:spacing w:after="0" w:line="360" w:lineRule="auto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הנני נותן תצהיר זה בשם ___________________ שהוא הגוף המפעיל המבקש לקבל הקצאה של תקן ממומן להפעלת מתנדב לשירות לאומי או להתנדבות קהילתית.</w:t>
      </w:r>
    </w:p>
    <w:p w14:paraId="14FE1E9F" w14:textId="77930E8C" w:rsidR="00A36B50" w:rsidRPr="00564957" w:rsidRDefault="00A36B50" w:rsidP="00E2360E">
      <w:pPr>
        <w:pStyle w:val="HNormal"/>
        <w:widowControl w:val="0"/>
        <w:spacing w:after="0" w:line="360" w:lineRule="auto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אני מצהיר/ה כי הנני מוסמך/ת לתת תצהיר זה בשם הגוף המפעיל.</w:t>
      </w:r>
    </w:p>
    <w:p w14:paraId="73E98942" w14:textId="1A13323A" w:rsidR="00A36B50" w:rsidRDefault="00A36B50" w:rsidP="00E2360E">
      <w:pPr>
        <w:pStyle w:val="HNormal"/>
        <w:widowControl w:val="0"/>
        <w:spacing w:after="0" w:line="360" w:lineRule="auto"/>
        <w:rPr>
          <w:rFonts w:ascii="David" w:hAnsi="David" w:cs="David"/>
          <w:b/>
          <w:bCs/>
          <w:u w:val="single"/>
          <w:rtl/>
        </w:rPr>
      </w:pPr>
      <w:r w:rsidRPr="00283D32">
        <w:rPr>
          <w:rFonts w:ascii="David" w:hAnsi="David" w:cs="David"/>
          <w:b/>
          <w:bCs/>
          <w:u w:val="single"/>
          <w:rtl/>
        </w:rPr>
        <w:t xml:space="preserve">להלן פירוט </w:t>
      </w:r>
      <w:r w:rsidRPr="00283D32">
        <w:rPr>
          <w:rFonts w:ascii="David" w:hAnsi="David" w:cs="David" w:hint="cs"/>
          <w:b/>
          <w:bCs/>
          <w:u w:val="single"/>
          <w:rtl/>
        </w:rPr>
        <w:t>ה</w:t>
      </w:r>
      <w:r w:rsidRPr="00283D32">
        <w:rPr>
          <w:rFonts w:ascii="David" w:hAnsi="David" w:cs="David"/>
          <w:b/>
          <w:bCs/>
          <w:u w:val="single"/>
          <w:rtl/>
        </w:rPr>
        <w:t xml:space="preserve">פעילות </w:t>
      </w:r>
      <w:r w:rsidR="000B057F" w:rsidRPr="00283D32">
        <w:rPr>
          <w:rFonts w:ascii="David" w:hAnsi="David" w:cs="David" w:hint="cs"/>
          <w:b/>
          <w:bCs/>
          <w:u w:val="single"/>
          <w:rtl/>
        </w:rPr>
        <w:t xml:space="preserve">שביצע </w:t>
      </w:r>
      <w:r w:rsidRPr="00283D32">
        <w:rPr>
          <w:rFonts w:ascii="David" w:hAnsi="David" w:cs="David"/>
          <w:b/>
          <w:bCs/>
          <w:u w:val="single"/>
          <w:rtl/>
        </w:rPr>
        <w:t>הגוף המפעיל</w:t>
      </w:r>
      <w:r w:rsidR="000B057F" w:rsidRPr="00283D32">
        <w:rPr>
          <w:rFonts w:ascii="David" w:hAnsi="David" w:cs="David" w:hint="cs"/>
          <w:b/>
          <w:bCs/>
          <w:u w:val="single"/>
          <w:rtl/>
        </w:rPr>
        <w:t xml:space="preserve"> בתאריכים </w:t>
      </w:r>
      <w:r w:rsidR="00953C3A" w:rsidRPr="00283D32">
        <w:rPr>
          <w:rFonts w:ascii="David" w:hAnsi="David" w:cs="David" w:hint="cs"/>
          <w:b/>
          <w:bCs/>
          <w:u w:val="single"/>
          <w:rtl/>
        </w:rPr>
        <w:t>01/01/</w:t>
      </w:r>
      <w:r w:rsidR="00294FBD">
        <w:rPr>
          <w:rFonts w:ascii="David" w:hAnsi="David" w:cs="David" w:hint="cs"/>
          <w:b/>
          <w:bCs/>
          <w:u w:val="single"/>
          <w:rtl/>
        </w:rPr>
        <w:t>2024</w:t>
      </w:r>
      <w:r w:rsidR="00953C3A" w:rsidRPr="00283D32">
        <w:rPr>
          <w:rFonts w:ascii="David" w:hAnsi="David" w:cs="David" w:hint="cs"/>
          <w:b/>
          <w:bCs/>
          <w:u w:val="single"/>
          <w:rtl/>
        </w:rPr>
        <w:t xml:space="preserve"> </w:t>
      </w:r>
      <w:r w:rsidR="00953C3A" w:rsidRPr="00283D32">
        <w:rPr>
          <w:rFonts w:ascii="David" w:hAnsi="David" w:cs="David"/>
          <w:b/>
          <w:bCs/>
          <w:u w:val="single"/>
          <w:rtl/>
        </w:rPr>
        <w:t>–</w:t>
      </w:r>
      <w:r w:rsidR="00953C3A" w:rsidRPr="00283D32">
        <w:rPr>
          <w:rFonts w:ascii="David" w:hAnsi="David" w:cs="David" w:hint="cs"/>
          <w:b/>
          <w:bCs/>
          <w:u w:val="single"/>
          <w:rtl/>
        </w:rPr>
        <w:t xml:space="preserve"> 31/12/</w:t>
      </w:r>
      <w:r w:rsidR="00294FBD">
        <w:rPr>
          <w:rFonts w:ascii="David" w:hAnsi="David" w:cs="David" w:hint="cs"/>
          <w:b/>
          <w:bCs/>
          <w:u w:val="single"/>
          <w:rtl/>
        </w:rPr>
        <w:t>2024</w:t>
      </w:r>
      <w:r w:rsidRPr="00283D32">
        <w:rPr>
          <w:rFonts w:ascii="David" w:hAnsi="David" w:cs="David"/>
          <w:b/>
          <w:bCs/>
          <w:u w:val="single"/>
          <w:rtl/>
        </w:rPr>
        <w:t>:</w:t>
      </w:r>
    </w:p>
    <w:p w14:paraId="72AC5509" w14:textId="77777777" w:rsidR="00026CC4" w:rsidRDefault="00026CC4" w:rsidP="00026CC4">
      <w:pPr>
        <w:pStyle w:val="aff0"/>
        <w:widowControl w:val="0"/>
        <w:numPr>
          <w:ilvl w:val="0"/>
          <w:numId w:val="23"/>
        </w:numPr>
        <w:bidi/>
        <w:ind w:left="714" w:hanging="357"/>
        <w:contextualSpacing w:val="0"/>
        <w:rPr>
          <w:rFonts w:ascii="David" w:hAnsi="David" w:cs="David"/>
          <w:b/>
          <w:bCs/>
          <w:rtl/>
        </w:rPr>
      </w:pPr>
      <w:r w:rsidRPr="001601BB">
        <w:rPr>
          <w:rFonts w:ascii="David" w:hAnsi="David" w:cs="David" w:hint="cs"/>
          <w:b/>
          <w:bCs/>
          <w:rtl/>
        </w:rPr>
        <w:t xml:space="preserve">להלן פירוט הפעילות הנדרש עבור </w:t>
      </w:r>
      <w:r w:rsidRPr="001601BB">
        <w:rPr>
          <w:rFonts w:ascii="David" w:hAnsi="David" w:cs="David"/>
          <w:b/>
          <w:bCs/>
          <w:rtl/>
        </w:rPr>
        <w:t xml:space="preserve">גוף המבקש להפעיל מתנדבים </w:t>
      </w:r>
      <w:r w:rsidRPr="001601BB">
        <w:rPr>
          <w:rFonts w:ascii="David" w:hAnsi="David" w:cs="David" w:hint="cs"/>
          <w:b/>
          <w:bCs/>
          <w:rtl/>
        </w:rPr>
        <w:t xml:space="preserve">בתקנת תפעול ופעולות בתחום </w:t>
      </w:r>
      <w:r w:rsidRPr="001601BB">
        <w:rPr>
          <w:rFonts w:ascii="David" w:hAnsi="David" w:cs="David"/>
          <w:b/>
          <w:bCs/>
          <w:rtl/>
        </w:rPr>
        <w:t>גרעיני משימה</w:t>
      </w:r>
    </w:p>
    <w:tbl>
      <w:tblPr>
        <w:tblStyle w:val="aff2"/>
        <w:bidiVisual/>
        <w:tblW w:w="0" w:type="auto"/>
        <w:tblInd w:w="708" w:type="dxa"/>
        <w:tblLook w:val="04A0" w:firstRow="1" w:lastRow="0" w:firstColumn="1" w:lastColumn="0" w:noHBand="0" w:noVBand="1"/>
      </w:tblPr>
      <w:tblGrid>
        <w:gridCol w:w="4318"/>
        <w:gridCol w:w="4318"/>
      </w:tblGrid>
      <w:tr w:rsidR="00026CC4" w14:paraId="5974C080" w14:textId="77777777" w:rsidTr="00BD7543">
        <w:tc>
          <w:tcPr>
            <w:tcW w:w="4318" w:type="dxa"/>
          </w:tcPr>
          <w:p w14:paraId="58471C93" w14:textId="77777777" w:rsidR="00026CC4" w:rsidRDefault="00026CC4" w:rsidP="00BD7543">
            <w:pPr>
              <w:widowContro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גרעין המשימה</w:t>
            </w:r>
          </w:p>
        </w:tc>
        <w:tc>
          <w:tcPr>
            <w:tcW w:w="4318" w:type="dxa"/>
          </w:tcPr>
          <w:p w14:paraId="3B20193B" w14:textId="77777777" w:rsidR="00026CC4" w:rsidRDefault="00026CC4" w:rsidP="00BD7543">
            <w:pPr>
              <w:widowContro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מספר משתתפים בפעילות בלתי פורמלית</w:t>
            </w:r>
          </w:p>
        </w:tc>
      </w:tr>
      <w:tr w:rsidR="00026CC4" w14:paraId="0619AB5C" w14:textId="77777777" w:rsidTr="00BD7543">
        <w:tc>
          <w:tcPr>
            <w:tcW w:w="4318" w:type="dxa"/>
          </w:tcPr>
          <w:p w14:paraId="6F09E70F" w14:textId="77777777" w:rsidR="00026CC4" w:rsidRPr="001601BB" w:rsidRDefault="00026CC4" w:rsidP="00BD7543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69F20E40" w14:textId="77777777" w:rsidR="00026CC4" w:rsidRPr="001601BB" w:rsidRDefault="00026CC4" w:rsidP="00BD7543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  <w:tr w:rsidR="00026CC4" w14:paraId="0E737931" w14:textId="77777777" w:rsidTr="00BD7543">
        <w:tc>
          <w:tcPr>
            <w:tcW w:w="4318" w:type="dxa"/>
          </w:tcPr>
          <w:p w14:paraId="21CF9070" w14:textId="77777777" w:rsidR="00026CC4" w:rsidRPr="001601BB" w:rsidRDefault="00026CC4" w:rsidP="00BD7543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32E4CC04" w14:textId="77777777" w:rsidR="00026CC4" w:rsidRPr="001601BB" w:rsidRDefault="00026CC4" w:rsidP="00BD7543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  <w:tr w:rsidR="00026CC4" w14:paraId="38423466" w14:textId="77777777" w:rsidTr="00BD7543">
        <w:tc>
          <w:tcPr>
            <w:tcW w:w="4318" w:type="dxa"/>
          </w:tcPr>
          <w:p w14:paraId="7EFD0811" w14:textId="77777777" w:rsidR="00026CC4" w:rsidRPr="001601BB" w:rsidRDefault="00026CC4" w:rsidP="00BD7543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4C2B6804" w14:textId="77777777" w:rsidR="00026CC4" w:rsidRPr="001601BB" w:rsidRDefault="00026CC4" w:rsidP="00BD7543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</w:tbl>
    <w:p w14:paraId="296FC311" w14:textId="5D85D986" w:rsidR="00B00B47" w:rsidRPr="00283D32" w:rsidRDefault="004443C4" w:rsidP="00E2360E">
      <w:pPr>
        <w:pStyle w:val="aff0"/>
        <w:widowControl w:val="0"/>
        <w:numPr>
          <w:ilvl w:val="0"/>
          <w:numId w:val="23"/>
        </w:numPr>
        <w:bidi/>
        <w:ind w:left="714" w:hanging="357"/>
        <w:contextualSpacing w:val="0"/>
        <w:rPr>
          <w:rFonts w:ascii="David" w:hAnsi="David" w:cs="David"/>
          <w:b/>
          <w:bCs/>
          <w:rtl/>
        </w:rPr>
      </w:pPr>
      <w:r w:rsidRPr="00283D32">
        <w:rPr>
          <w:rFonts w:ascii="David" w:hAnsi="David" w:cs="David" w:hint="cs"/>
          <w:b/>
          <w:bCs/>
          <w:rtl/>
        </w:rPr>
        <w:t xml:space="preserve">להלן פירוט הפעילות הנדרש עבור </w:t>
      </w:r>
      <w:r w:rsidR="00634D0F" w:rsidRPr="00283D32">
        <w:rPr>
          <w:rFonts w:ascii="David" w:hAnsi="David" w:cs="David"/>
          <w:b/>
          <w:bCs/>
          <w:rtl/>
        </w:rPr>
        <w:t xml:space="preserve">גוף המבקש להפעיל מתנדבים </w:t>
      </w:r>
      <w:r w:rsidR="009D6B1E" w:rsidRPr="00283D32">
        <w:rPr>
          <w:rFonts w:ascii="David" w:hAnsi="David" w:cs="David" w:hint="cs"/>
          <w:b/>
          <w:bCs/>
          <w:rtl/>
        </w:rPr>
        <w:t xml:space="preserve">בתקנת תפעול ופעולות בתחום </w:t>
      </w:r>
      <w:r w:rsidR="00B00B47" w:rsidRPr="00283D32">
        <w:rPr>
          <w:rFonts w:ascii="David" w:hAnsi="David" w:cs="David"/>
          <w:b/>
          <w:bCs/>
          <w:rtl/>
        </w:rPr>
        <w:t>אתרי מורשת</w:t>
      </w:r>
    </w:p>
    <w:tbl>
      <w:tblPr>
        <w:tblStyle w:val="aff2"/>
        <w:bidiVisual/>
        <w:tblW w:w="0" w:type="auto"/>
        <w:tblInd w:w="708" w:type="dxa"/>
        <w:tblLook w:val="04A0" w:firstRow="1" w:lastRow="0" w:firstColumn="1" w:lastColumn="0" w:noHBand="0" w:noVBand="1"/>
      </w:tblPr>
      <w:tblGrid>
        <w:gridCol w:w="4318"/>
        <w:gridCol w:w="4318"/>
      </w:tblGrid>
      <w:tr w:rsidR="001601BB" w14:paraId="1A8388EB" w14:textId="77777777" w:rsidTr="00283D32">
        <w:tc>
          <w:tcPr>
            <w:tcW w:w="4318" w:type="dxa"/>
          </w:tcPr>
          <w:p w14:paraId="01BCEC96" w14:textId="70B1AB4B" w:rsidR="001601BB" w:rsidRDefault="001601BB" w:rsidP="00E2360E">
            <w:pPr>
              <w:widowContro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האתר</w:t>
            </w:r>
          </w:p>
        </w:tc>
        <w:tc>
          <w:tcPr>
            <w:tcW w:w="4318" w:type="dxa"/>
          </w:tcPr>
          <w:p w14:paraId="47CCE53F" w14:textId="59C71A6E" w:rsidR="001601BB" w:rsidRDefault="001601BB" w:rsidP="00E2360E">
            <w:pPr>
              <w:widowContro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מספר המבקרים</w:t>
            </w:r>
          </w:p>
        </w:tc>
      </w:tr>
      <w:tr w:rsidR="001601BB" w14:paraId="489E165A" w14:textId="77777777" w:rsidTr="00283D32">
        <w:tc>
          <w:tcPr>
            <w:tcW w:w="4318" w:type="dxa"/>
          </w:tcPr>
          <w:p w14:paraId="4328607C" w14:textId="77777777" w:rsidR="001601BB" w:rsidRPr="001601BB" w:rsidRDefault="001601BB" w:rsidP="00E2360E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7F0A48F7" w14:textId="77777777" w:rsidR="001601BB" w:rsidRPr="001601BB" w:rsidRDefault="001601BB" w:rsidP="00E2360E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  <w:tr w:rsidR="001601BB" w14:paraId="75FFFEE9" w14:textId="77777777" w:rsidTr="00283D32">
        <w:tc>
          <w:tcPr>
            <w:tcW w:w="4318" w:type="dxa"/>
          </w:tcPr>
          <w:p w14:paraId="73CC66D0" w14:textId="77777777" w:rsidR="001601BB" w:rsidRPr="001601BB" w:rsidRDefault="001601BB" w:rsidP="00E2360E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03913DE4" w14:textId="77777777" w:rsidR="001601BB" w:rsidRPr="001601BB" w:rsidRDefault="001601BB" w:rsidP="00E2360E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  <w:tr w:rsidR="001601BB" w14:paraId="65CEF93A" w14:textId="77777777" w:rsidTr="00283D32">
        <w:tc>
          <w:tcPr>
            <w:tcW w:w="4318" w:type="dxa"/>
          </w:tcPr>
          <w:p w14:paraId="78E31B7D" w14:textId="77777777" w:rsidR="001601BB" w:rsidRPr="001601BB" w:rsidRDefault="001601BB" w:rsidP="00E2360E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3BA28B83" w14:textId="77777777" w:rsidR="001601BB" w:rsidRPr="001601BB" w:rsidRDefault="001601BB" w:rsidP="00E2360E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</w:tbl>
    <w:p w14:paraId="46FA6792" w14:textId="77777777" w:rsidR="003420B5" w:rsidRPr="00564957" w:rsidRDefault="003420B5" w:rsidP="003420B5">
      <w:pPr>
        <w:pStyle w:val="aff0"/>
        <w:widowControl w:val="0"/>
        <w:numPr>
          <w:ilvl w:val="0"/>
          <w:numId w:val="23"/>
        </w:numPr>
        <w:bidi/>
        <w:ind w:left="714" w:hanging="357"/>
        <w:contextualSpacing w:val="0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 xml:space="preserve">להלן פירוט הפעילות הנדרש עבור </w:t>
      </w:r>
      <w:r w:rsidRPr="00564957">
        <w:rPr>
          <w:rFonts w:ascii="David" w:hAnsi="David" w:cs="David"/>
          <w:b/>
          <w:bCs/>
          <w:rtl/>
        </w:rPr>
        <w:t xml:space="preserve">גוף המבקש להפעיל מתנדבים </w:t>
      </w:r>
      <w:r>
        <w:rPr>
          <w:rFonts w:ascii="David" w:hAnsi="David" w:cs="David" w:hint="cs"/>
          <w:b/>
          <w:bCs/>
          <w:rtl/>
        </w:rPr>
        <w:t xml:space="preserve">בתקנת תפעול ופעולות בתחום </w:t>
      </w:r>
      <w:r w:rsidRPr="00564957">
        <w:rPr>
          <w:rFonts w:ascii="David" w:hAnsi="David" w:cs="David"/>
          <w:b/>
          <w:bCs/>
          <w:rtl/>
        </w:rPr>
        <w:t>ארגון פעילויות למטופלים במוסדות רפואיים ובני משפחותיהם, עידודם ותמיכה בהם</w:t>
      </w:r>
    </w:p>
    <w:tbl>
      <w:tblPr>
        <w:tblStyle w:val="aff2"/>
        <w:bidiVisual/>
        <w:tblW w:w="0" w:type="auto"/>
        <w:tblInd w:w="708" w:type="dxa"/>
        <w:tblLook w:val="04A0" w:firstRow="1" w:lastRow="0" w:firstColumn="1" w:lastColumn="0" w:noHBand="0" w:noVBand="1"/>
      </w:tblPr>
      <w:tblGrid>
        <w:gridCol w:w="4318"/>
        <w:gridCol w:w="4318"/>
      </w:tblGrid>
      <w:tr w:rsidR="003420B5" w14:paraId="5C49AD66" w14:textId="77777777" w:rsidTr="007411C6">
        <w:tc>
          <w:tcPr>
            <w:tcW w:w="4318" w:type="dxa"/>
          </w:tcPr>
          <w:p w14:paraId="0F6416E5" w14:textId="77777777" w:rsidR="003420B5" w:rsidRDefault="003420B5" w:rsidP="007411C6">
            <w:pPr>
              <w:widowContro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האתר בו פעל הגוף</w:t>
            </w:r>
          </w:p>
        </w:tc>
        <w:tc>
          <w:tcPr>
            <w:tcW w:w="4318" w:type="dxa"/>
          </w:tcPr>
          <w:p w14:paraId="0DCF1447" w14:textId="77777777" w:rsidR="003420B5" w:rsidRDefault="003420B5" w:rsidP="007411C6">
            <w:pPr>
              <w:widowContro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מספר </w:t>
            </w:r>
            <w:r w:rsidRPr="004B6781">
              <w:rPr>
                <w:rFonts w:ascii="David" w:hAnsi="David" w:cs="David" w:hint="cs"/>
                <w:b/>
                <w:bCs/>
                <w:rtl/>
              </w:rPr>
              <w:t>מטופלים ובני משפחותיהם להם סייע הגוף</w:t>
            </w:r>
          </w:p>
        </w:tc>
      </w:tr>
      <w:tr w:rsidR="003420B5" w14:paraId="78EDFD04" w14:textId="77777777" w:rsidTr="007411C6">
        <w:tc>
          <w:tcPr>
            <w:tcW w:w="4318" w:type="dxa"/>
          </w:tcPr>
          <w:p w14:paraId="118E1872" w14:textId="77777777" w:rsidR="003420B5" w:rsidRPr="001601BB" w:rsidRDefault="003420B5" w:rsidP="007411C6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134C8098" w14:textId="77777777" w:rsidR="003420B5" w:rsidRPr="001601BB" w:rsidRDefault="003420B5" w:rsidP="007411C6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  <w:tr w:rsidR="003420B5" w14:paraId="7DA4C73B" w14:textId="77777777" w:rsidTr="007411C6">
        <w:tc>
          <w:tcPr>
            <w:tcW w:w="4318" w:type="dxa"/>
          </w:tcPr>
          <w:p w14:paraId="5D106C53" w14:textId="77777777" w:rsidR="003420B5" w:rsidRPr="001601BB" w:rsidRDefault="003420B5" w:rsidP="007411C6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5A189F51" w14:textId="77777777" w:rsidR="003420B5" w:rsidRPr="001601BB" w:rsidRDefault="003420B5" w:rsidP="007411C6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  <w:tr w:rsidR="003420B5" w14:paraId="5B621FA8" w14:textId="77777777" w:rsidTr="007411C6">
        <w:tc>
          <w:tcPr>
            <w:tcW w:w="4318" w:type="dxa"/>
          </w:tcPr>
          <w:p w14:paraId="357C1659" w14:textId="77777777" w:rsidR="003420B5" w:rsidRPr="001601BB" w:rsidRDefault="003420B5" w:rsidP="007411C6">
            <w:pPr>
              <w:widowControl w:val="0"/>
              <w:rPr>
                <w:rFonts w:ascii="David" w:hAnsi="David" w:cs="David"/>
                <w:rtl/>
              </w:rPr>
            </w:pPr>
          </w:p>
        </w:tc>
        <w:tc>
          <w:tcPr>
            <w:tcW w:w="4318" w:type="dxa"/>
          </w:tcPr>
          <w:p w14:paraId="74722E2B" w14:textId="77777777" w:rsidR="003420B5" w:rsidRPr="001601BB" w:rsidRDefault="003420B5" w:rsidP="007411C6">
            <w:pPr>
              <w:widowControl w:val="0"/>
              <w:rPr>
                <w:rFonts w:ascii="David" w:hAnsi="David" w:cs="David"/>
                <w:rtl/>
              </w:rPr>
            </w:pPr>
          </w:p>
        </w:tc>
      </w:tr>
    </w:tbl>
    <w:p w14:paraId="72DDADC8" w14:textId="2799D451" w:rsidR="00EA505D" w:rsidRPr="00564957" w:rsidRDefault="00EA505D" w:rsidP="00EA505D">
      <w:pPr>
        <w:pStyle w:val="aff0"/>
        <w:widowControl w:val="0"/>
        <w:numPr>
          <w:ilvl w:val="0"/>
          <w:numId w:val="23"/>
        </w:numPr>
        <w:bidi/>
        <w:ind w:left="714" w:hanging="357"/>
        <w:contextualSpacing w:val="0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 xml:space="preserve">להלן פירוט הפעילות הנדרש עבור </w:t>
      </w:r>
      <w:r w:rsidRPr="00564957">
        <w:rPr>
          <w:rFonts w:ascii="David" w:hAnsi="David" w:cs="David"/>
          <w:b/>
          <w:bCs/>
          <w:rtl/>
        </w:rPr>
        <w:t xml:space="preserve">גוף המבקש להפעיל מתנדבים </w:t>
      </w:r>
      <w:r>
        <w:rPr>
          <w:rFonts w:ascii="David" w:hAnsi="David" w:cs="David" w:hint="cs"/>
          <w:b/>
          <w:bCs/>
          <w:rtl/>
        </w:rPr>
        <w:t xml:space="preserve">בתקנת תפעול ופעולות בתחום </w:t>
      </w:r>
      <w:r w:rsidRPr="00EA505D">
        <w:rPr>
          <w:rFonts w:ascii="David" w:hAnsi="David" w:cs="David" w:hint="cs"/>
          <w:b/>
          <w:bCs/>
          <w:rtl/>
        </w:rPr>
        <w:t>ליווי ו</w:t>
      </w:r>
      <w:r w:rsidRPr="00EA505D">
        <w:rPr>
          <w:rFonts w:ascii="David" w:hAnsi="David" w:cs="David"/>
          <w:b/>
          <w:bCs/>
          <w:rtl/>
        </w:rPr>
        <w:t>סיוע לניצולי שוא</w:t>
      </w:r>
      <w:r w:rsidRPr="00EA505D">
        <w:rPr>
          <w:rFonts w:ascii="David" w:hAnsi="David" w:cs="David" w:hint="cs"/>
          <w:b/>
          <w:bCs/>
          <w:rtl/>
        </w:rPr>
        <w:t>ה</w:t>
      </w:r>
    </w:p>
    <w:p w14:paraId="3D60BCA8" w14:textId="77777777" w:rsidR="00EA505D" w:rsidRDefault="00EA505D" w:rsidP="00EA505D">
      <w:pPr>
        <w:pStyle w:val="aff0"/>
        <w:widowControl w:val="0"/>
        <w:bidi/>
        <w:contextualSpacing w:val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מספר ניצולי השואה להם סייע הגוף: _______________________________</w:t>
      </w:r>
    </w:p>
    <w:p w14:paraId="4AF78F9B" w14:textId="4DED9A6A" w:rsidR="00B00B47" w:rsidRPr="00564957" w:rsidRDefault="004443C4" w:rsidP="00EA505D">
      <w:pPr>
        <w:pStyle w:val="aff0"/>
        <w:widowControl w:val="0"/>
        <w:numPr>
          <w:ilvl w:val="0"/>
          <w:numId w:val="23"/>
        </w:numPr>
        <w:bidi/>
        <w:ind w:left="714" w:hanging="357"/>
        <w:contextualSpacing w:val="0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להלן פירוט הפעילות הנדרש עבור </w:t>
      </w:r>
      <w:r w:rsidRPr="00564957">
        <w:rPr>
          <w:rFonts w:ascii="David" w:hAnsi="David" w:cs="David"/>
          <w:b/>
          <w:bCs/>
          <w:rtl/>
        </w:rPr>
        <w:t xml:space="preserve">גוף המבקש להפעיל מתנדבים </w:t>
      </w:r>
      <w:r>
        <w:rPr>
          <w:rFonts w:ascii="David" w:hAnsi="David" w:cs="David" w:hint="cs"/>
          <w:b/>
          <w:bCs/>
          <w:rtl/>
        </w:rPr>
        <w:t xml:space="preserve">בתקנת תפעול ופעולות בתחום </w:t>
      </w:r>
      <w:r w:rsidR="00EA505D" w:rsidRPr="00EA505D">
        <w:rPr>
          <w:rFonts w:ascii="David" w:hAnsi="David" w:cs="David"/>
          <w:b/>
          <w:bCs/>
          <w:rtl/>
        </w:rPr>
        <w:t>קליטת עלייה ועידודה</w:t>
      </w:r>
    </w:p>
    <w:p w14:paraId="39EBB6CE" w14:textId="4C378AE2" w:rsidR="00B223B8" w:rsidRDefault="00B223B8" w:rsidP="00E2360E">
      <w:pPr>
        <w:pStyle w:val="aff0"/>
        <w:widowControl w:val="0"/>
        <w:bidi/>
        <w:contextualSpacing w:val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מספר </w:t>
      </w:r>
      <w:r w:rsidR="00DC2526">
        <w:rPr>
          <w:rFonts w:ascii="David" w:hAnsi="David" w:cs="David" w:hint="cs"/>
          <w:rtl/>
        </w:rPr>
        <w:t>העולים להם סייע הגוף: _______________________________</w:t>
      </w:r>
    </w:p>
    <w:p w14:paraId="2277AE09" w14:textId="25D17F3D" w:rsidR="004D2369" w:rsidRPr="004D2369" w:rsidRDefault="004D2369" w:rsidP="00E2360E">
      <w:pPr>
        <w:widowControl w:val="0"/>
        <w:jc w:val="center"/>
        <w:rPr>
          <w:rFonts w:ascii="David" w:hAnsi="David" w:cs="David"/>
          <w:b/>
          <w:bCs/>
        </w:rPr>
      </w:pPr>
      <w:r w:rsidRPr="004D2369">
        <w:rPr>
          <w:rFonts w:ascii="David" w:hAnsi="David" w:cs="David"/>
          <w:b/>
          <w:bCs/>
          <w:rtl/>
        </w:rPr>
        <w:lastRenderedPageBreak/>
        <w:t>אישור עורך דין</w:t>
      </w:r>
    </w:p>
    <w:p w14:paraId="645C57A6" w14:textId="77777777" w:rsidR="004D2369" w:rsidRPr="004D2369" w:rsidRDefault="004D2369" w:rsidP="00E2360E">
      <w:pPr>
        <w:widowControl w:val="0"/>
        <w:rPr>
          <w:rFonts w:ascii="David" w:hAnsi="David" w:cs="David"/>
          <w:rtl/>
        </w:rPr>
      </w:pPr>
      <w:r w:rsidRPr="004D2369">
        <w:rPr>
          <w:rFonts w:ascii="David" w:hAnsi="David" w:cs="David"/>
          <w:rtl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tbl>
      <w:tblPr>
        <w:tblStyle w:val="2f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חתימות (למילוי)"/>
        <w:tblDescription w:val="חתימות (למילוי)"/>
      </w:tblPr>
      <w:tblGrid>
        <w:gridCol w:w="3118"/>
        <w:gridCol w:w="3119"/>
        <w:gridCol w:w="3117"/>
      </w:tblGrid>
      <w:tr w:rsidR="004D2369" w:rsidRPr="00564957" w14:paraId="026AEBC2" w14:textId="77777777" w:rsidTr="00800D44">
        <w:trPr>
          <w:tblHeader/>
          <w:jc w:val="right"/>
        </w:trPr>
        <w:tc>
          <w:tcPr>
            <w:tcW w:w="1667" w:type="pct"/>
            <w:tcBorders>
              <w:bottom w:val="nil"/>
            </w:tcBorders>
          </w:tcPr>
          <w:p w14:paraId="77D587CB" w14:textId="77777777" w:rsidR="004D2369" w:rsidRPr="00564957" w:rsidRDefault="004D2369" w:rsidP="00E2360E">
            <w:pPr>
              <w:widowControl w:val="0"/>
              <w:spacing w:line="240" w:lineRule="auto"/>
              <w:ind w:left="4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color w:val="000000"/>
                <w:rtl/>
                <w:lang w:eastAsia="en-US"/>
              </w:rPr>
              <w:br w:type="page"/>
            </w:r>
            <w:r w:rsidRPr="00564957">
              <w:rPr>
                <w:rFonts w:ascii="David" w:hAnsi="David" w:cs="David"/>
                <w:rtl/>
                <w:lang w:eastAsia="en-US"/>
              </w:rPr>
              <w:t>תאריך</w:t>
            </w:r>
          </w:p>
        </w:tc>
        <w:tc>
          <w:tcPr>
            <w:tcW w:w="1667" w:type="pct"/>
            <w:tcBorders>
              <w:bottom w:val="nil"/>
            </w:tcBorders>
          </w:tcPr>
          <w:p w14:paraId="55C77201" w14:textId="77777777" w:rsidR="004D2369" w:rsidRPr="00564957" w:rsidRDefault="004D2369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rtl/>
                <w:lang w:eastAsia="en-US"/>
              </w:rPr>
              <w:t>מספר רישיון</w:t>
            </w:r>
          </w:p>
        </w:tc>
        <w:tc>
          <w:tcPr>
            <w:tcW w:w="1666" w:type="pct"/>
            <w:tcBorders>
              <w:bottom w:val="nil"/>
            </w:tcBorders>
          </w:tcPr>
          <w:p w14:paraId="5F6D628F" w14:textId="77777777" w:rsidR="004D2369" w:rsidRPr="00564957" w:rsidRDefault="004D2369" w:rsidP="00E2360E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564957">
              <w:rPr>
                <w:rFonts w:ascii="David" w:hAnsi="David" w:cs="David"/>
                <w:rtl/>
                <w:lang w:eastAsia="en-US"/>
              </w:rPr>
              <w:t>חתימה וחותמת</w:t>
            </w:r>
          </w:p>
        </w:tc>
      </w:tr>
      <w:tr w:rsidR="004D2369" w:rsidRPr="00564957" w14:paraId="1DB146FD" w14:textId="77777777" w:rsidTr="00800D44">
        <w:trPr>
          <w:jc w:val="right"/>
        </w:trPr>
        <w:tc>
          <w:tcPr>
            <w:tcW w:w="1667" w:type="pct"/>
            <w:tcBorders>
              <w:bottom w:val="nil"/>
            </w:tcBorders>
          </w:tcPr>
          <w:p w14:paraId="5AE322DA" w14:textId="77777777" w:rsidR="004D2369" w:rsidRPr="00564957" w:rsidRDefault="004D2369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ind w:left="4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667" w:type="pct"/>
            <w:tcBorders>
              <w:bottom w:val="nil"/>
            </w:tcBorders>
          </w:tcPr>
          <w:p w14:paraId="56BCF9EF" w14:textId="77777777" w:rsidR="004D2369" w:rsidRPr="00564957" w:rsidRDefault="004D2369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666" w:type="pct"/>
            <w:tcBorders>
              <w:bottom w:val="nil"/>
            </w:tcBorders>
          </w:tcPr>
          <w:p w14:paraId="2ACD3685" w14:textId="77777777" w:rsidR="004D2369" w:rsidRPr="00564957" w:rsidRDefault="004D2369" w:rsidP="00E2360E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564957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</w:tr>
    </w:tbl>
    <w:p w14:paraId="329C18CA" w14:textId="4F03A706" w:rsidR="00B00B47" w:rsidRPr="009869F8" w:rsidRDefault="00B00B47" w:rsidP="00E2360E">
      <w:pPr>
        <w:pStyle w:val="HNormal"/>
        <w:widowControl w:val="0"/>
        <w:rPr>
          <w:rFonts w:ascii="David" w:hAnsi="David" w:cs="David"/>
          <w:sz w:val="96"/>
          <w:szCs w:val="96"/>
          <w:rtl/>
        </w:rPr>
      </w:pPr>
    </w:p>
    <w:p w14:paraId="516582D4" w14:textId="6DCB0492" w:rsidR="00823BB7" w:rsidRPr="004D2369" w:rsidRDefault="00823BB7" w:rsidP="00E2360E">
      <w:pPr>
        <w:widowControl w:val="0"/>
        <w:jc w:val="center"/>
        <w:rPr>
          <w:rFonts w:ascii="David" w:hAnsi="David" w:cs="David"/>
          <w:b/>
          <w:bCs/>
        </w:rPr>
      </w:pPr>
      <w:r w:rsidRPr="004D2369">
        <w:rPr>
          <w:rFonts w:ascii="David" w:hAnsi="David" w:cs="David"/>
          <w:b/>
          <w:bCs/>
          <w:rtl/>
        </w:rPr>
        <w:t xml:space="preserve">אישור </w:t>
      </w:r>
      <w:r>
        <w:rPr>
          <w:rFonts w:ascii="David" w:hAnsi="David" w:cs="David" w:hint="cs"/>
          <w:b/>
          <w:bCs/>
          <w:rtl/>
        </w:rPr>
        <w:t>רואה חשבון</w:t>
      </w:r>
    </w:p>
    <w:p w14:paraId="371746D9" w14:textId="0FED9DA5" w:rsidR="00823BB7" w:rsidRPr="00823BB7" w:rsidRDefault="00823BB7" w:rsidP="00E2360E">
      <w:pPr>
        <w:widowControl w:val="0"/>
        <w:rPr>
          <w:rFonts w:ascii="David" w:hAnsi="David" w:cs="David"/>
        </w:rPr>
      </w:pPr>
      <w:r w:rsidRPr="00823BB7">
        <w:rPr>
          <w:rFonts w:ascii="David" w:hAnsi="David" w:cs="David" w:hint="cs"/>
          <w:rtl/>
        </w:rPr>
        <w:t>ביקרנו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את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הנתונים הכספיים בהצהרה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של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_________, המצורפת לחוות דעת זו</w:t>
      </w:r>
      <w:r w:rsidRPr="00823BB7">
        <w:rPr>
          <w:rFonts w:ascii="David" w:hAnsi="David" w:cs="David"/>
          <w:rtl/>
        </w:rPr>
        <w:t xml:space="preserve">. </w:t>
      </w:r>
      <w:r w:rsidRPr="00823BB7">
        <w:rPr>
          <w:rFonts w:ascii="David" w:hAnsi="David" w:cs="David" w:hint="cs"/>
          <w:rtl/>
        </w:rPr>
        <w:t>הצהרה זו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היא</w:t>
      </w:r>
      <w:r w:rsidRPr="00823BB7">
        <w:rPr>
          <w:rFonts w:ascii="David" w:hAnsi="David" w:cs="David"/>
        </w:rPr>
        <w:t xml:space="preserve"> </w:t>
      </w:r>
      <w:r w:rsidRPr="00823BB7">
        <w:rPr>
          <w:rFonts w:ascii="David" w:hAnsi="David" w:cs="David" w:hint="cs"/>
          <w:rtl/>
        </w:rPr>
        <w:t>באחריות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הנהלת</w:t>
      </w:r>
      <w:r w:rsidRPr="00823BB7">
        <w:rPr>
          <w:rFonts w:ascii="David" w:hAnsi="David" w:cs="David"/>
          <w:rtl/>
        </w:rPr>
        <w:t xml:space="preserve"> </w:t>
      </w:r>
      <w:r w:rsidR="00800D44" w:rsidRPr="00823BB7">
        <w:rPr>
          <w:rFonts w:ascii="David" w:hAnsi="David" w:cs="David" w:hint="cs"/>
          <w:rtl/>
        </w:rPr>
        <w:t>_________</w:t>
      </w:r>
      <w:r w:rsidRPr="00823BB7">
        <w:rPr>
          <w:rFonts w:ascii="David" w:hAnsi="David" w:cs="David"/>
          <w:rtl/>
        </w:rPr>
        <w:t xml:space="preserve">. </w:t>
      </w:r>
      <w:r w:rsidRPr="00823BB7">
        <w:rPr>
          <w:rFonts w:ascii="David" w:hAnsi="David" w:cs="David" w:hint="cs"/>
          <w:rtl/>
        </w:rPr>
        <w:t>אחריותנו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היא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לחוות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דעה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על הנתונים הכספיים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בהצהרה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הנ</w:t>
      </w:r>
      <w:r w:rsidRPr="00823BB7">
        <w:rPr>
          <w:rFonts w:ascii="David" w:hAnsi="David" w:cs="David"/>
          <w:rtl/>
        </w:rPr>
        <w:t>"</w:t>
      </w:r>
      <w:r w:rsidRPr="00823BB7">
        <w:rPr>
          <w:rFonts w:ascii="David" w:hAnsi="David" w:cs="David" w:hint="cs"/>
          <w:rtl/>
        </w:rPr>
        <w:t>ל,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בהתבסס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על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ביקורתנו</w:t>
      </w:r>
      <w:r w:rsidRPr="00823BB7">
        <w:rPr>
          <w:rFonts w:ascii="David" w:hAnsi="David" w:cs="David"/>
        </w:rPr>
        <w:t>.</w:t>
      </w:r>
    </w:p>
    <w:p w14:paraId="5CF79D48" w14:textId="77777777" w:rsidR="00823BB7" w:rsidRPr="00823BB7" w:rsidRDefault="00823BB7" w:rsidP="00E2360E">
      <w:pPr>
        <w:widowControl w:val="0"/>
        <w:rPr>
          <w:rFonts w:ascii="David" w:hAnsi="David" w:cs="David"/>
          <w:rtl/>
        </w:rPr>
      </w:pPr>
      <w:r w:rsidRPr="00823BB7">
        <w:rPr>
          <w:rFonts w:ascii="David" w:hAnsi="David" w:cs="David" w:hint="cs"/>
          <w:rtl/>
        </w:rPr>
        <w:t>ערכנו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את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ביקורתנו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בהתאם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לתקני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ביקורת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מקובלים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בישראל</w:t>
      </w:r>
      <w:r w:rsidRPr="00823BB7">
        <w:rPr>
          <w:rFonts w:ascii="David" w:hAnsi="David" w:cs="David"/>
        </w:rPr>
        <w:t>.</w:t>
      </w:r>
      <w:r w:rsidRPr="00823BB7">
        <w:rPr>
          <w:rFonts w:ascii="David" w:hAnsi="David" w:cs="David" w:hint="cs"/>
          <w:rtl/>
        </w:rPr>
        <w:t xml:space="preserve"> על פי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תקנים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אלה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נדרש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מאתנו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לתכנן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את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הביקורת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ולבצעה,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במטרה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להשיג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מידה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סבירה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של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ביטחון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שאין</w:t>
      </w:r>
      <w:r w:rsidRPr="00823BB7">
        <w:rPr>
          <w:rFonts w:ascii="David" w:hAnsi="David" w:cs="David"/>
          <w:rtl/>
        </w:rPr>
        <w:t xml:space="preserve"> בהצהרה </w:t>
      </w:r>
      <w:r w:rsidRPr="00823BB7">
        <w:rPr>
          <w:rFonts w:ascii="David" w:hAnsi="David" w:cs="David" w:hint="cs"/>
          <w:rtl/>
        </w:rPr>
        <w:t>הנ</w:t>
      </w:r>
      <w:r w:rsidRPr="00823BB7">
        <w:rPr>
          <w:rFonts w:ascii="David" w:hAnsi="David" w:cs="David"/>
          <w:rtl/>
        </w:rPr>
        <w:t>"</w:t>
      </w:r>
      <w:r w:rsidRPr="00823BB7">
        <w:rPr>
          <w:rFonts w:ascii="David" w:hAnsi="David" w:cs="David" w:hint="cs"/>
          <w:rtl/>
        </w:rPr>
        <w:t>ל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הצגה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מוטעית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מהותית</w:t>
      </w:r>
      <w:r w:rsidRPr="00823BB7">
        <w:rPr>
          <w:rFonts w:ascii="David" w:hAnsi="David" w:cs="David"/>
          <w:rtl/>
        </w:rPr>
        <w:t>.</w:t>
      </w:r>
      <w:r w:rsidRPr="00823BB7">
        <w:rPr>
          <w:rFonts w:ascii="David" w:hAnsi="David" w:cs="David"/>
        </w:rPr>
        <w:t xml:space="preserve"> </w:t>
      </w:r>
      <w:r w:rsidRPr="00823BB7">
        <w:rPr>
          <w:rFonts w:ascii="David" w:hAnsi="David" w:cs="David" w:hint="cs"/>
          <w:rtl/>
        </w:rPr>
        <w:t>הביקורת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כוללת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בדיקה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מדגמית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של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ראיות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התומכות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בסכומים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ובמידע</w:t>
      </w:r>
      <w:r w:rsidRPr="00823BB7">
        <w:rPr>
          <w:rFonts w:ascii="David" w:hAnsi="David" w:cs="David"/>
          <w:rtl/>
        </w:rPr>
        <w:t xml:space="preserve"> שבהצהרה. </w:t>
      </w:r>
      <w:r w:rsidRPr="00823BB7">
        <w:rPr>
          <w:rFonts w:ascii="David" w:hAnsi="David" w:cs="David" w:hint="cs"/>
          <w:rtl/>
        </w:rPr>
        <w:t>אנו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סבורים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שביקורתנו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מספקת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בסיס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נאות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לחוות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דעתנו</w:t>
      </w:r>
      <w:r w:rsidRPr="00823BB7">
        <w:rPr>
          <w:rFonts w:ascii="David" w:hAnsi="David" w:cs="David"/>
          <w:rtl/>
        </w:rPr>
        <w:t>.</w:t>
      </w:r>
    </w:p>
    <w:p w14:paraId="6628FA7A" w14:textId="77777777" w:rsidR="00823BB7" w:rsidRPr="00823BB7" w:rsidRDefault="00823BB7" w:rsidP="00E2360E">
      <w:pPr>
        <w:widowControl w:val="0"/>
        <w:rPr>
          <w:rFonts w:ascii="David" w:hAnsi="David" w:cs="David"/>
          <w:rtl/>
        </w:rPr>
      </w:pPr>
      <w:r w:rsidRPr="00823BB7">
        <w:rPr>
          <w:rFonts w:ascii="David" w:hAnsi="David" w:cs="David" w:hint="cs"/>
          <w:rtl/>
        </w:rPr>
        <w:t>לדעתנו</w:t>
      </w:r>
      <w:r w:rsidRPr="00823BB7">
        <w:rPr>
          <w:rFonts w:ascii="David" w:hAnsi="David" w:cs="David"/>
          <w:rtl/>
        </w:rPr>
        <w:t xml:space="preserve">, </w:t>
      </w:r>
      <w:r w:rsidRPr="00823BB7">
        <w:rPr>
          <w:rFonts w:ascii="David" w:hAnsi="David" w:cs="David" w:hint="cs"/>
          <w:rtl/>
        </w:rPr>
        <w:t>הנתונים הכספיים בהצהרה הנ"ל</w:t>
      </w:r>
      <w:r w:rsidRPr="00823BB7">
        <w:rPr>
          <w:rFonts w:ascii="David" w:hAnsi="David" w:cs="David"/>
          <w:rtl/>
        </w:rPr>
        <w:t xml:space="preserve"> משק</w:t>
      </w:r>
      <w:r w:rsidRPr="00823BB7">
        <w:rPr>
          <w:rFonts w:ascii="David" w:hAnsi="David" w:cs="David" w:hint="cs"/>
          <w:rtl/>
        </w:rPr>
        <w:t>פים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באופן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נאות, מכל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הבחינות</w:t>
      </w:r>
      <w:r w:rsidRPr="00823BB7">
        <w:rPr>
          <w:rFonts w:ascii="David" w:hAnsi="David" w:cs="David"/>
          <w:rtl/>
        </w:rPr>
        <w:t xml:space="preserve"> </w:t>
      </w:r>
      <w:r w:rsidRPr="00823BB7">
        <w:rPr>
          <w:rFonts w:ascii="David" w:hAnsi="David" w:cs="David" w:hint="cs"/>
          <w:rtl/>
        </w:rPr>
        <w:t>המהותיות</w:t>
      </w:r>
      <w:r w:rsidRPr="00823BB7">
        <w:rPr>
          <w:rFonts w:ascii="David" w:hAnsi="David" w:cs="David"/>
          <w:rtl/>
        </w:rPr>
        <w:t xml:space="preserve">, </w:t>
      </w:r>
      <w:r w:rsidRPr="00823BB7">
        <w:rPr>
          <w:rFonts w:ascii="David" w:hAnsi="David" w:cs="David" w:hint="cs"/>
          <w:rtl/>
        </w:rPr>
        <w:t>את האמור בהצהרת המציע, בהתאם לרשומות עליהן התבסס.</w:t>
      </w:r>
    </w:p>
    <w:p w14:paraId="15E9A3FE" w14:textId="77777777" w:rsidR="00823BB7" w:rsidRPr="00823BB7" w:rsidRDefault="00823BB7" w:rsidP="00E2360E">
      <w:pPr>
        <w:widowControl w:val="0"/>
        <w:jc w:val="center"/>
        <w:rPr>
          <w:rFonts w:ascii="David" w:hAnsi="David" w:cs="David"/>
          <w:rtl/>
        </w:rPr>
      </w:pPr>
      <w:r w:rsidRPr="00823BB7">
        <w:rPr>
          <w:rFonts w:ascii="David" w:hAnsi="David" w:cs="David"/>
          <w:rtl/>
        </w:rPr>
        <w:t>בכבוד רב,</w:t>
      </w:r>
    </w:p>
    <w:tbl>
      <w:tblPr>
        <w:tblStyle w:val="aff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3711"/>
      </w:tblGrid>
      <w:tr w:rsidR="00823BB7" w:rsidRPr="00823BB7" w14:paraId="01C828E4" w14:textId="77777777" w:rsidTr="00517713">
        <w:trPr>
          <w:trHeight w:val="255"/>
          <w:tblHeader/>
          <w:jc w:val="center"/>
        </w:trPr>
        <w:tc>
          <w:tcPr>
            <w:tcW w:w="3711" w:type="dxa"/>
          </w:tcPr>
          <w:p w14:paraId="581A3DF8" w14:textId="29C56F87" w:rsidR="00823BB7" w:rsidRPr="00823BB7" w:rsidRDefault="00823BB7" w:rsidP="00E2360E">
            <w:pPr>
              <w:widowControl w:val="0"/>
              <w:jc w:val="center"/>
              <w:rPr>
                <w:rFonts w:ascii="David" w:hAnsi="David" w:cs="David"/>
                <w:rtl/>
              </w:rPr>
            </w:pPr>
            <w:r w:rsidRPr="00823BB7">
              <w:rPr>
                <w:rFonts w:ascii="David" w:hAnsi="David" w:cs="David"/>
                <w:rtl/>
              </w:rPr>
              <w:t>רואי חשבון</w:t>
            </w:r>
          </w:p>
        </w:tc>
      </w:tr>
      <w:tr w:rsidR="00823BB7" w:rsidRPr="00823BB7" w14:paraId="73A2F16E" w14:textId="77777777" w:rsidTr="00517713">
        <w:trPr>
          <w:trHeight w:val="297"/>
          <w:jc w:val="center"/>
        </w:trPr>
        <w:tc>
          <w:tcPr>
            <w:tcW w:w="3711" w:type="dxa"/>
          </w:tcPr>
          <w:p w14:paraId="76D5657A" w14:textId="77777777" w:rsidR="00823BB7" w:rsidRPr="00823BB7" w:rsidRDefault="00823BB7" w:rsidP="00E2360E">
            <w:pPr>
              <w:widowControl w:val="0"/>
              <w:pBdr>
                <w:bottom w:val="single" w:sz="4" w:space="1" w:color="auto"/>
              </w:pBdr>
              <w:rPr>
                <w:rFonts w:ascii="David" w:hAnsi="David" w:cs="David"/>
                <w:rtl/>
              </w:rPr>
            </w:pPr>
          </w:p>
        </w:tc>
      </w:tr>
    </w:tbl>
    <w:p w14:paraId="10DE247A" w14:textId="352A0EBF" w:rsidR="007F6A44" w:rsidRPr="00564957" w:rsidRDefault="007F6A44" w:rsidP="00E2360E">
      <w:pPr>
        <w:widowControl w:val="0"/>
        <w:bidi w:val="0"/>
        <w:spacing w:line="240" w:lineRule="auto"/>
        <w:jc w:val="left"/>
        <w:rPr>
          <w:rFonts w:ascii="David" w:hAnsi="David" w:cs="David"/>
          <w:noProof/>
        </w:rPr>
      </w:pPr>
      <w:r w:rsidRPr="00564957">
        <w:rPr>
          <w:rFonts w:ascii="David" w:hAnsi="David" w:cs="David"/>
          <w:rtl/>
        </w:rPr>
        <w:br w:type="page"/>
      </w:r>
    </w:p>
    <w:p w14:paraId="2D1837AD" w14:textId="551F504E" w:rsidR="00EE7BDA" w:rsidRDefault="00EE7BDA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15" w:name="נספח_מורשת"/>
      <w:r w:rsidRPr="00564957">
        <w:rPr>
          <w:rFonts w:ascii="David" w:hAnsi="David" w:cs="David"/>
          <w:sz w:val="28"/>
          <w:szCs w:val="28"/>
          <w:rtl/>
        </w:rPr>
        <w:lastRenderedPageBreak/>
        <w:t>נספח ז'</w:t>
      </w:r>
      <w:bookmarkEnd w:id="15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16" w:name="נספח_מורשת_כותרת"/>
      <w:r w:rsidRPr="00564957">
        <w:rPr>
          <w:rFonts w:ascii="David" w:hAnsi="David" w:cs="David"/>
          <w:sz w:val="28"/>
          <w:szCs w:val="28"/>
          <w:rtl/>
        </w:rPr>
        <w:t>א</w:t>
      </w:r>
      <w:r w:rsidR="00C65399" w:rsidRPr="00564957">
        <w:rPr>
          <w:rFonts w:ascii="David" w:hAnsi="David" w:cs="David"/>
          <w:sz w:val="28"/>
          <w:szCs w:val="28"/>
          <w:rtl/>
        </w:rPr>
        <w:t>סמכת</w:t>
      </w:r>
      <w:r w:rsidR="00307593" w:rsidRPr="00564957">
        <w:rPr>
          <w:rFonts w:ascii="David" w:hAnsi="David" w:cs="David"/>
          <w:sz w:val="28"/>
          <w:szCs w:val="28"/>
          <w:rtl/>
        </w:rPr>
        <w:t>ה</w:t>
      </w:r>
      <w:r w:rsidR="00C65399" w:rsidRPr="00564957">
        <w:rPr>
          <w:rFonts w:ascii="David" w:hAnsi="David" w:cs="David"/>
          <w:sz w:val="28"/>
          <w:szCs w:val="28"/>
          <w:rtl/>
        </w:rPr>
        <w:t xml:space="preserve"> לעניין היכללות האתר ברשימת אתרי מורשת לאומית או ברשימת אתרי מורש</w:t>
      </w:r>
      <w:r w:rsidR="00F619AF">
        <w:rPr>
          <w:rFonts w:ascii="David" w:hAnsi="David" w:cs="David" w:hint="cs"/>
          <w:sz w:val="28"/>
          <w:szCs w:val="28"/>
          <w:rtl/>
        </w:rPr>
        <w:t>ת או ש</w:t>
      </w:r>
      <w:r w:rsidR="00F619AF" w:rsidRPr="00F619AF">
        <w:rPr>
          <w:rFonts w:ascii="David" w:hAnsi="David" w:cs="David" w:hint="cs"/>
          <w:sz w:val="28"/>
          <w:szCs w:val="28"/>
          <w:rtl/>
        </w:rPr>
        <w:t xml:space="preserve">האתר </w:t>
      </w:r>
      <w:r w:rsidR="00F619AF" w:rsidRPr="00F619AF">
        <w:rPr>
          <w:rFonts w:ascii="David" w:hAnsi="David" w:cs="David"/>
          <w:sz w:val="28"/>
          <w:szCs w:val="28"/>
          <w:rtl/>
        </w:rPr>
        <w:t xml:space="preserve">הוא </w:t>
      </w:r>
      <w:r w:rsidR="00437EDD" w:rsidRPr="00437EDD">
        <w:rPr>
          <w:rFonts w:ascii="David" w:hAnsi="David" w:cs="David" w:hint="eastAsia"/>
          <w:sz w:val="28"/>
          <w:szCs w:val="28"/>
          <w:rtl/>
        </w:rPr>
        <w:t>הכותל</w:t>
      </w:r>
      <w:r w:rsidR="00437EDD" w:rsidRPr="00437EDD">
        <w:rPr>
          <w:rFonts w:ascii="David" w:hAnsi="David" w:cs="David"/>
          <w:sz w:val="28"/>
          <w:szCs w:val="28"/>
          <w:rtl/>
        </w:rPr>
        <w:t xml:space="preserve"> </w:t>
      </w:r>
      <w:r w:rsidR="00437EDD" w:rsidRPr="00437EDD">
        <w:rPr>
          <w:rFonts w:ascii="David" w:hAnsi="David" w:cs="David" w:hint="eastAsia"/>
          <w:sz w:val="28"/>
          <w:szCs w:val="28"/>
          <w:rtl/>
        </w:rPr>
        <w:t>המערבי</w:t>
      </w:r>
      <w:r w:rsidR="00437EDD" w:rsidRPr="00437EDD">
        <w:rPr>
          <w:rFonts w:ascii="David" w:hAnsi="David" w:cs="David"/>
          <w:sz w:val="28"/>
          <w:szCs w:val="28"/>
          <w:rtl/>
        </w:rPr>
        <w:t xml:space="preserve"> </w:t>
      </w:r>
      <w:r w:rsidR="00437EDD" w:rsidRPr="00437EDD">
        <w:rPr>
          <w:rFonts w:ascii="David" w:hAnsi="David" w:cs="David" w:hint="eastAsia"/>
          <w:sz w:val="28"/>
          <w:szCs w:val="28"/>
          <w:rtl/>
        </w:rPr>
        <w:t>ורחבתו</w:t>
      </w:r>
      <w:bookmarkEnd w:id="16"/>
    </w:p>
    <w:p w14:paraId="0F425968" w14:textId="39C1FE7B" w:rsidR="00347B32" w:rsidRPr="00347B32" w:rsidRDefault="00347B32" w:rsidP="00E2360E">
      <w:pPr>
        <w:widowControl w:val="0"/>
        <w:rPr>
          <w:rFonts w:ascii="David" w:hAnsi="David" w:cs="David"/>
        </w:rPr>
      </w:pPr>
      <w:r w:rsidRPr="00347B32">
        <w:rPr>
          <w:rFonts w:ascii="David" w:hAnsi="David" w:cs="David"/>
          <w:rtl/>
        </w:rPr>
        <w:t xml:space="preserve">גוף המגיש בקשה בתקנת תפעול ופעולות להפעלת אתר מורשת </w:t>
      </w:r>
      <w:r>
        <w:rPr>
          <w:rFonts w:ascii="David" w:hAnsi="David" w:cs="David" w:hint="cs"/>
          <w:rtl/>
        </w:rPr>
        <w:t xml:space="preserve">יצרף להלן </w:t>
      </w:r>
      <w:r w:rsidRPr="00347B32">
        <w:rPr>
          <w:rFonts w:ascii="David" w:hAnsi="David" w:cs="David"/>
          <w:rtl/>
        </w:rPr>
        <w:fldChar w:fldCharType="begin"/>
      </w:r>
      <w:r w:rsidRPr="00347B32">
        <w:rPr>
          <w:rFonts w:ascii="David" w:hAnsi="David" w:cs="David"/>
          <w:rtl/>
        </w:rPr>
        <w:instrText xml:space="preserve"> </w:instrText>
      </w:r>
      <w:r w:rsidRPr="00347B32">
        <w:rPr>
          <w:rFonts w:ascii="David" w:hAnsi="David" w:cs="David"/>
        </w:rPr>
        <w:instrText>REF</w:instrText>
      </w:r>
      <w:r w:rsidRPr="00347B32">
        <w:rPr>
          <w:rFonts w:ascii="David" w:hAnsi="David" w:cs="David"/>
          <w:rtl/>
        </w:rPr>
        <w:instrText xml:space="preserve">  נספח_מורשת_כותרת \</w:instrText>
      </w:r>
      <w:r w:rsidRPr="00347B32">
        <w:rPr>
          <w:rFonts w:ascii="David" w:hAnsi="David" w:cs="David"/>
        </w:rPr>
        <w:instrText>h  \* MERGEFORMAT</w:instrText>
      </w:r>
      <w:r w:rsidRPr="00347B32">
        <w:rPr>
          <w:rFonts w:ascii="David" w:hAnsi="David" w:cs="David"/>
          <w:rtl/>
        </w:rPr>
        <w:instrText xml:space="preserve"> </w:instrText>
      </w:r>
      <w:r w:rsidRPr="00347B32">
        <w:rPr>
          <w:rFonts w:ascii="David" w:hAnsi="David" w:cs="David"/>
          <w:rtl/>
        </w:rPr>
      </w:r>
      <w:r w:rsidRPr="00347B32"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>אסמכתה לעניין היכללות האתר ברשימת אתרי מורשת לאומית או ברשימת אתרי מורש</w:t>
      </w:r>
      <w:r w:rsidR="00E8269C" w:rsidRPr="00E8269C">
        <w:rPr>
          <w:rFonts w:ascii="David" w:hAnsi="David" w:cs="David" w:hint="cs"/>
          <w:rtl/>
        </w:rPr>
        <w:t xml:space="preserve">ת או שהאתר </w:t>
      </w:r>
      <w:r w:rsidR="00E8269C" w:rsidRPr="00E8269C">
        <w:rPr>
          <w:rFonts w:ascii="David" w:hAnsi="David" w:cs="David"/>
          <w:rtl/>
        </w:rPr>
        <w:t xml:space="preserve">הוא </w:t>
      </w:r>
      <w:r w:rsidR="00E8269C" w:rsidRPr="00E8269C">
        <w:rPr>
          <w:rFonts w:ascii="David" w:hAnsi="David" w:cs="David" w:hint="eastAsia"/>
          <w:rtl/>
        </w:rPr>
        <w:t>הכותל</w:t>
      </w:r>
      <w:r w:rsidR="00E8269C" w:rsidRPr="00E8269C">
        <w:rPr>
          <w:rFonts w:ascii="David" w:hAnsi="David" w:cs="David"/>
          <w:rtl/>
        </w:rPr>
        <w:t xml:space="preserve"> </w:t>
      </w:r>
      <w:r w:rsidR="00E8269C" w:rsidRPr="00E8269C">
        <w:rPr>
          <w:rFonts w:ascii="David" w:hAnsi="David" w:cs="David" w:hint="eastAsia"/>
          <w:rtl/>
        </w:rPr>
        <w:t>המערבי</w:t>
      </w:r>
      <w:r w:rsidR="00E8269C" w:rsidRPr="00E8269C">
        <w:rPr>
          <w:rFonts w:ascii="David" w:hAnsi="David" w:cs="David"/>
          <w:rtl/>
        </w:rPr>
        <w:t xml:space="preserve"> </w:t>
      </w:r>
      <w:r w:rsidR="00E8269C" w:rsidRPr="00E8269C">
        <w:rPr>
          <w:rFonts w:ascii="David" w:hAnsi="David" w:cs="David" w:hint="eastAsia"/>
          <w:rtl/>
        </w:rPr>
        <w:t>ורחבתו</w:t>
      </w:r>
      <w:r w:rsidRPr="00347B32">
        <w:rPr>
          <w:rFonts w:ascii="David" w:hAnsi="David" w:cs="David"/>
          <w:rtl/>
        </w:rPr>
        <w:fldChar w:fldCharType="end"/>
      </w:r>
      <w:r w:rsidRPr="00347B32">
        <w:rPr>
          <w:rFonts w:ascii="David" w:hAnsi="David" w:cs="David"/>
          <w:rtl/>
        </w:rPr>
        <w:t>.</w:t>
      </w:r>
    </w:p>
    <w:p w14:paraId="29849898" w14:textId="6400CF2C" w:rsidR="00C624D6" w:rsidRPr="00564957" w:rsidRDefault="00C624D6" w:rsidP="00E2360E">
      <w:pPr>
        <w:widowControl w:val="0"/>
        <w:bidi w:val="0"/>
        <w:spacing w:line="240" w:lineRule="auto"/>
        <w:jc w:val="left"/>
        <w:rPr>
          <w:rFonts w:ascii="David" w:hAnsi="David" w:cs="David"/>
          <w:noProof/>
        </w:rPr>
      </w:pPr>
      <w:r w:rsidRPr="00564957">
        <w:rPr>
          <w:rFonts w:ascii="David" w:hAnsi="David" w:cs="David"/>
          <w:rtl/>
        </w:rPr>
        <w:br w:type="page"/>
      </w:r>
    </w:p>
    <w:p w14:paraId="64524EFC" w14:textId="05D1DBC1" w:rsidR="00C624D6" w:rsidRPr="00564957" w:rsidRDefault="00C624D6" w:rsidP="00E2360E">
      <w:pPr>
        <w:pStyle w:val="22"/>
        <w:keepNext w:val="0"/>
        <w:pageBreakBefore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17" w:name="נספח_גרעין"/>
      <w:r w:rsidRPr="00564957">
        <w:rPr>
          <w:rFonts w:ascii="David" w:hAnsi="David" w:cs="David"/>
          <w:sz w:val="28"/>
          <w:szCs w:val="28"/>
          <w:rtl/>
        </w:rPr>
        <w:lastRenderedPageBreak/>
        <w:t>נספח ח'</w:t>
      </w:r>
      <w:bookmarkEnd w:id="17"/>
      <w:r w:rsidRPr="00564957">
        <w:rPr>
          <w:rFonts w:ascii="David" w:hAnsi="David" w:cs="David"/>
          <w:sz w:val="28"/>
          <w:szCs w:val="28"/>
          <w:rtl/>
        </w:rPr>
        <w:t xml:space="preserve"> – </w:t>
      </w:r>
      <w:bookmarkStart w:id="18" w:name="נספח_גרעין_כותרת"/>
      <w:r w:rsidRPr="00564957">
        <w:rPr>
          <w:rFonts w:ascii="David" w:hAnsi="David" w:cs="David"/>
          <w:sz w:val="28"/>
          <w:szCs w:val="28"/>
          <w:rtl/>
        </w:rPr>
        <w:t>אסמכת</w:t>
      </w:r>
      <w:r w:rsidR="00307593" w:rsidRPr="00564957">
        <w:rPr>
          <w:rFonts w:ascii="David" w:hAnsi="David" w:cs="David"/>
          <w:sz w:val="28"/>
          <w:szCs w:val="28"/>
          <w:rtl/>
        </w:rPr>
        <w:t>ה</w:t>
      </w:r>
      <w:r w:rsidRPr="00564957">
        <w:rPr>
          <w:rFonts w:ascii="David" w:hAnsi="David" w:cs="David"/>
          <w:sz w:val="28"/>
          <w:szCs w:val="28"/>
          <w:rtl/>
        </w:rPr>
        <w:t xml:space="preserve"> לעניין </w:t>
      </w:r>
      <w:r w:rsidR="003F6F89" w:rsidRPr="00564957">
        <w:rPr>
          <w:rFonts w:ascii="David" w:hAnsi="David" w:cs="David"/>
          <w:sz w:val="28"/>
          <w:szCs w:val="28"/>
          <w:rtl/>
        </w:rPr>
        <w:t>היתמכות על ידי משרד ההתיישבות בשנת ההערכה לפי מבחנים לצורך תמיכה בגרעינים משימתיים</w:t>
      </w:r>
      <w:bookmarkEnd w:id="18"/>
    </w:p>
    <w:p w14:paraId="0E18B131" w14:textId="1824F0F5" w:rsidR="007F6A44" w:rsidRPr="00564957" w:rsidRDefault="00CB33B2" w:rsidP="00E2360E">
      <w:pPr>
        <w:widowControl w:val="0"/>
        <w:rPr>
          <w:rFonts w:ascii="David" w:hAnsi="David" w:cs="David"/>
          <w:rtl/>
        </w:rPr>
      </w:pPr>
      <w:r w:rsidRPr="00564957">
        <w:rPr>
          <w:rFonts w:ascii="David" w:hAnsi="David" w:cs="David"/>
          <w:rtl/>
        </w:rPr>
        <w:t>גוף המגיש בקשה בתקנת תפעול ופעולות להפעלת גרעין משימה</w:t>
      </w:r>
      <w:r>
        <w:rPr>
          <w:rFonts w:ascii="David" w:hAnsi="David" w:cs="David" w:hint="cs"/>
          <w:rtl/>
        </w:rPr>
        <w:t xml:space="preserve"> יצרף להלן </w:t>
      </w: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</w:rPr>
        <w:instrText>REF</w:instrText>
      </w:r>
      <w:r>
        <w:rPr>
          <w:rFonts w:ascii="David" w:hAnsi="David" w:cs="David"/>
          <w:rtl/>
        </w:rPr>
        <w:instrText xml:space="preserve">  נספח_גרעין_כותרת \</w:instrText>
      </w:r>
      <w:r>
        <w:rPr>
          <w:rFonts w:ascii="David" w:hAnsi="David" w:cs="David"/>
        </w:rPr>
        <w:instrText>h</w:instrText>
      </w:r>
      <w:r>
        <w:rPr>
          <w:rFonts w:ascii="David" w:hAnsi="David" w:cs="David"/>
          <w:rtl/>
        </w:rPr>
        <w:instrText xml:space="preserve">  \* </w:instrText>
      </w:r>
      <w:r>
        <w:rPr>
          <w:rFonts w:ascii="David" w:hAnsi="David" w:cs="David"/>
        </w:rPr>
        <w:instrText>MERGEFORMAT</w:instrText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  <w:rtl/>
        </w:rPr>
      </w:r>
      <w:r>
        <w:rPr>
          <w:rFonts w:ascii="David" w:hAnsi="David" w:cs="David"/>
          <w:rtl/>
        </w:rPr>
        <w:fldChar w:fldCharType="separate"/>
      </w:r>
      <w:r w:rsidR="00E8269C" w:rsidRPr="00E8269C">
        <w:rPr>
          <w:rFonts w:ascii="David" w:hAnsi="David" w:cs="David"/>
          <w:rtl/>
        </w:rPr>
        <w:t xml:space="preserve">אסמכתה לעניין </w:t>
      </w:r>
      <w:proofErr w:type="spellStart"/>
      <w:r w:rsidR="00E8269C" w:rsidRPr="00E8269C">
        <w:rPr>
          <w:rFonts w:ascii="David" w:hAnsi="David" w:cs="David"/>
          <w:rtl/>
        </w:rPr>
        <w:t>היתמכות</w:t>
      </w:r>
      <w:proofErr w:type="spellEnd"/>
      <w:r w:rsidR="00E8269C" w:rsidRPr="00E8269C">
        <w:rPr>
          <w:rFonts w:ascii="David" w:hAnsi="David" w:cs="David"/>
          <w:rtl/>
        </w:rPr>
        <w:t xml:space="preserve"> על ידי משרד ההתיישבות בשנת ההערכה לפי מבחנים לצורך תמיכה בגרעינים משימתיים</w:t>
      </w:r>
      <w:r>
        <w:rPr>
          <w:rFonts w:ascii="David" w:hAnsi="David" w:cs="David"/>
          <w:rtl/>
        </w:rPr>
        <w:fldChar w:fldCharType="end"/>
      </w:r>
      <w:r w:rsidRPr="00347B32">
        <w:rPr>
          <w:rFonts w:ascii="David" w:hAnsi="David" w:cs="David"/>
          <w:rtl/>
        </w:rPr>
        <w:t>.</w:t>
      </w:r>
    </w:p>
    <w:sectPr w:rsidR="007F6A44" w:rsidRPr="00564957" w:rsidSect="003C4E99">
      <w:headerReference w:type="default" r:id="rId11"/>
      <w:footerReference w:type="default" r:id="rId12"/>
      <w:footerReference w:type="first" r:id="rId13"/>
      <w:endnotePr>
        <w:numFmt w:val="lowerLetter"/>
      </w:endnotePr>
      <w:pgSz w:w="11906" w:h="16838"/>
      <w:pgMar w:top="142" w:right="1276" w:bottom="709" w:left="1276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66830" w14:textId="77777777" w:rsidR="007E351B" w:rsidRDefault="007E351B">
      <w:r>
        <w:separator/>
      </w:r>
    </w:p>
  </w:endnote>
  <w:endnote w:type="continuationSeparator" w:id="0">
    <w:p w14:paraId="07DA4D44" w14:textId="77777777" w:rsidR="007E351B" w:rsidRDefault="007E351B">
      <w:r>
        <w:continuationSeparator/>
      </w:r>
    </w:p>
  </w:endnote>
  <w:endnote w:type="continuationNotice" w:id="1">
    <w:p w14:paraId="1F372E00" w14:textId="77777777" w:rsidR="007E351B" w:rsidRDefault="007E3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2AB9" w14:textId="3A1824DF" w:rsidR="00AF7B95" w:rsidRPr="00EA2ABF" w:rsidRDefault="00AF7B95" w:rsidP="00AF7B95">
    <w:pPr>
      <w:pStyle w:val="aa"/>
      <w:pBdr>
        <w:top w:val="none" w:sz="0" w:space="0" w:color="auto"/>
      </w:pBdr>
      <w:jc w:val="center"/>
      <w:rPr>
        <w:rFonts w:ascii="David" w:hAnsi="David" w:cs="David"/>
        <w:sz w:val="24"/>
      </w:rPr>
    </w:pPr>
    <w:r w:rsidRPr="00EA2ABF">
      <w:rPr>
        <w:rFonts w:ascii="David" w:hAnsi="David" w:cs="David"/>
        <w:sz w:val="24"/>
      </w:rPr>
      <w:fldChar w:fldCharType="begin"/>
    </w:r>
    <w:r w:rsidRPr="00EA2ABF">
      <w:rPr>
        <w:rFonts w:ascii="David" w:hAnsi="David" w:cs="David"/>
        <w:sz w:val="24"/>
      </w:rPr>
      <w:instrText>PAGE   \* MERGEFORMAT</w:instrText>
    </w:r>
    <w:r w:rsidRPr="00EA2ABF">
      <w:rPr>
        <w:rFonts w:ascii="David" w:hAnsi="David" w:cs="David"/>
        <w:sz w:val="24"/>
      </w:rPr>
      <w:fldChar w:fldCharType="separate"/>
    </w:r>
    <w:r w:rsidR="009869F8" w:rsidRPr="009869F8">
      <w:rPr>
        <w:rFonts w:ascii="David" w:hAnsi="David" w:cs="David"/>
        <w:noProof/>
        <w:sz w:val="24"/>
        <w:rtl/>
        <w:lang w:val="he-IL"/>
      </w:rPr>
      <w:t>13</w:t>
    </w:r>
    <w:r w:rsidRPr="00EA2ABF">
      <w:rPr>
        <w:rFonts w:ascii="David" w:hAnsi="David" w:cs="David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F442" w14:textId="77777777" w:rsidR="007115C5" w:rsidRPr="00C544EF" w:rsidRDefault="007115C5" w:rsidP="005328DD">
    <w:pPr>
      <w:pStyle w:val="aa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147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>
      <w:rPr>
        <w:noProof/>
        <w:snapToGrid w:val="0"/>
        <w:rtl/>
      </w:rPr>
      <w:t>235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14:paraId="63E38CAC" w14:textId="77777777" w:rsidR="007115C5" w:rsidRPr="0016172D" w:rsidRDefault="007115C5" w:rsidP="00042914">
    <w:pPr>
      <w:pStyle w:val="aa"/>
      <w:pBdr>
        <w:top w:val="none" w:sz="0" w:space="0" w:color="auto"/>
      </w:pBdr>
      <w:tabs>
        <w:tab w:val="clear" w:pos="4153"/>
        <w:tab w:val="clear" w:pos="8309"/>
        <w:tab w:val="left" w:pos="3542"/>
        <w:tab w:val="left" w:pos="3684"/>
        <w:tab w:val="center" w:pos="9750"/>
        <w:tab w:val="left" w:pos="10033"/>
      </w:tabs>
      <w:spacing w:after="0" w:line="240" w:lineRule="auto"/>
      <w:jc w:val="right"/>
      <w:rPr>
        <w:snapToGrid w:val="0"/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872E" w14:textId="77777777" w:rsidR="007E351B" w:rsidRDefault="007E351B">
      <w:r>
        <w:separator/>
      </w:r>
    </w:p>
  </w:footnote>
  <w:footnote w:type="continuationSeparator" w:id="0">
    <w:p w14:paraId="70D11C46" w14:textId="77777777" w:rsidR="007E351B" w:rsidRDefault="007E351B">
      <w:r>
        <w:continuationSeparator/>
      </w:r>
    </w:p>
  </w:footnote>
  <w:footnote w:type="continuationNotice" w:id="1">
    <w:p w14:paraId="4605C0FB" w14:textId="77777777" w:rsidR="007E351B" w:rsidRDefault="007E35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Look w:val="04A0" w:firstRow="1" w:lastRow="0" w:firstColumn="1" w:lastColumn="0" w:noHBand="0" w:noVBand="1"/>
    </w:tblPr>
    <w:tblGrid>
      <w:gridCol w:w="2658"/>
      <w:gridCol w:w="2019"/>
      <w:gridCol w:w="2019"/>
      <w:gridCol w:w="2658"/>
    </w:tblGrid>
    <w:tr w:rsidR="00E826D1" w:rsidRPr="003920B6" w14:paraId="246516AF" w14:textId="77777777" w:rsidTr="00540F03">
      <w:trPr>
        <w:trHeight w:val="624"/>
        <w:jc w:val="center"/>
      </w:trPr>
      <w:tc>
        <w:tcPr>
          <w:tcW w:w="1421" w:type="pct"/>
          <w:vAlign w:val="center"/>
        </w:tcPr>
        <w:p w14:paraId="5445AD13" w14:textId="77777777" w:rsidR="00E826D1" w:rsidRPr="003920B6" w:rsidRDefault="00E826D1" w:rsidP="00540F03">
          <w:pPr>
            <w:tabs>
              <w:tab w:val="right" w:pos="3945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b/>
              <w:bCs/>
              <w:rtl/>
            </w:rPr>
            <w:t>מדינת ישראל</w:t>
          </w:r>
        </w:p>
      </w:tc>
      <w:tc>
        <w:tcPr>
          <w:tcW w:w="1079" w:type="pct"/>
          <w:vMerge w:val="restart"/>
          <w:vAlign w:val="center"/>
        </w:tcPr>
        <w:p w14:paraId="100D8EBE" w14:textId="77777777" w:rsidR="00E826D1" w:rsidRPr="003920B6" w:rsidRDefault="00E826D1" w:rsidP="00540F0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noProof/>
              <w:lang w:eastAsia="en-US"/>
            </w:rPr>
            <w:drawing>
              <wp:inline distT="0" distB="0" distL="0" distR="0" wp14:anchorId="67402248" wp14:editId="227021D0">
                <wp:extent cx="558165" cy="709930"/>
                <wp:effectExtent l="0" t="0" r="0" b="0"/>
                <wp:docPr id="31" name="תמונה 31" title="סמל המדי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9" w:type="pct"/>
          <w:vMerge w:val="restart"/>
          <w:vAlign w:val="center"/>
        </w:tcPr>
        <w:p w14:paraId="317B2548" w14:textId="755E984A" w:rsidR="00E826D1" w:rsidRPr="003920B6" w:rsidRDefault="00DC62AE" w:rsidP="00540F0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</w:rPr>
          </w:pPr>
          <w:r>
            <w:rPr>
              <w:rFonts w:ascii="David" w:hAnsi="David" w:cs="David"/>
              <w:noProof/>
              <w:sz w:val="26"/>
              <w:szCs w:val="26"/>
              <w:lang w:eastAsia="en-US"/>
            </w:rPr>
            <w:drawing>
              <wp:inline distT="0" distB="0" distL="0" distR="0" wp14:anchorId="490544AB" wp14:editId="7B76196A">
                <wp:extent cx="1009402" cy="686672"/>
                <wp:effectExtent l="0" t="0" r="635" b="0"/>
                <wp:docPr id="32" name="תמונה 3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436" cy="693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1" w:type="pct"/>
          <w:vAlign w:val="center"/>
        </w:tcPr>
        <w:p w14:paraId="7329C485" w14:textId="33E3492D" w:rsidR="00E826D1" w:rsidRPr="003920B6" w:rsidRDefault="00E826D1" w:rsidP="00540F03">
          <w:pPr>
            <w:overflowPunct w:val="0"/>
            <w:autoSpaceDE w:val="0"/>
            <w:autoSpaceDN w:val="0"/>
            <w:bidi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</w:rPr>
          </w:pPr>
          <w:r w:rsidRPr="003920B6">
            <w:rPr>
              <w:rFonts w:ascii="David" w:hAnsi="David" w:cs="David"/>
              <w:b/>
              <w:bCs/>
            </w:rPr>
            <w:t>STATE OF ISRAEL</w:t>
          </w:r>
        </w:p>
      </w:tc>
    </w:tr>
    <w:tr w:rsidR="00E826D1" w:rsidRPr="003920B6" w14:paraId="7EF0642E" w14:textId="77777777" w:rsidTr="00540F03">
      <w:trPr>
        <w:trHeight w:val="624"/>
        <w:jc w:val="center"/>
      </w:trPr>
      <w:tc>
        <w:tcPr>
          <w:tcW w:w="1421" w:type="pct"/>
          <w:vAlign w:val="center"/>
        </w:tcPr>
        <w:p w14:paraId="5523EE7F" w14:textId="2D44E227" w:rsidR="00E826D1" w:rsidRPr="003920B6" w:rsidRDefault="00E826D1" w:rsidP="00540F03">
          <w:pPr>
            <w:tabs>
              <w:tab w:val="right" w:pos="3945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b/>
              <w:bCs/>
              <w:rtl/>
            </w:rPr>
            <w:t>הרשות לשירות אזרחי</w:t>
          </w:r>
        </w:p>
      </w:tc>
      <w:tc>
        <w:tcPr>
          <w:tcW w:w="1079" w:type="pct"/>
          <w:vMerge/>
          <w:vAlign w:val="center"/>
        </w:tcPr>
        <w:p w14:paraId="5E815D72" w14:textId="77777777" w:rsidR="00E826D1" w:rsidRPr="003920B6" w:rsidRDefault="00E826D1" w:rsidP="00540F0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w w:val="95"/>
            </w:rPr>
          </w:pPr>
        </w:p>
      </w:tc>
      <w:tc>
        <w:tcPr>
          <w:tcW w:w="1079" w:type="pct"/>
          <w:vMerge/>
          <w:vAlign w:val="center"/>
        </w:tcPr>
        <w:p w14:paraId="18704EBD" w14:textId="77777777" w:rsidR="00E826D1" w:rsidRPr="003920B6" w:rsidRDefault="00E826D1" w:rsidP="00540F03">
          <w:pPr>
            <w:overflowPunct w:val="0"/>
            <w:autoSpaceDE w:val="0"/>
            <w:autoSpaceDN w:val="0"/>
            <w:bidi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w w:val="95"/>
            </w:rPr>
          </w:pPr>
        </w:p>
      </w:tc>
      <w:tc>
        <w:tcPr>
          <w:tcW w:w="1421" w:type="pct"/>
          <w:vAlign w:val="center"/>
        </w:tcPr>
        <w:p w14:paraId="23EABA0E" w14:textId="0A18CBF7" w:rsidR="00E826D1" w:rsidRPr="003920B6" w:rsidRDefault="00DC62AE" w:rsidP="00540F03">
          <w:pPr>
            <w:overflowPunct w:val="0"/>
            <w:autoSpaceDE w:val="0"/>
            <w:autoSpaceDN w:val="0"/>
            <w:bidi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b/>
              <w:bCs/>
              <w:w w:val="95"/>
            </w:rPr>
            <w:t>Civi</w:t>
          </w:r>
          <w:r>
            <w:rPr>
              <w:rFonts w:ascii="David" w:hAnsi="David" w:cs="David"/>
              <w:b/>
              <w:bCs/>
              <w:w w:val="95"/>
            </w:rPr>
            <w:t>l</w:t>
          </w:r>
          <w:r w:rsidRPr="003920B6">
            <w:rPr>
              <w:rFonts w:ascii="David" w:hAnsi="David" w:cs="David"/>
              <w:b/>
              <w:bCs/>
              <w:w w:val="95"/>
            </w:rPr>
            <w:t xml:space="preserve"> Service </w:t>
          </w:r>
          <w:r w:rsidR="00E826D1" w:rsidRPr="003920B6">
            <w:rPr>
              <w:rFonts w:ascii="David" w:hAnsi="David" w:cs="David"/>
              <w:b/>
              <w:bCs/>
              <w:w w:val="95"/>
            </w:rPr>
            <w:t>Authority</w:t>
          </w:r>
        </w:p>
      </w:tc>
    </w:tr>
  </w:tbl>
  <w:p w14:paraId="509A8584" w14:textId="3B491C28" w:rsidR="00AF7B95" w:rsidRPr="003920B6" w:rsidRDefault="00AF7B95" w:rsidP="001E19D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855"/>
      </w:pPr>
      <w:rPr>
        <w:rFonts w:ascii="Times New Roman" w:eastAsia="Times New Roman" w:hAnsi="Times New Roman" w:cs="David"/>
      </w:rPr>
    </w:lvl>
    <w:lvl w:ilvl="2">
      <w:start w:val="4"/>
      <w:numFmt w:val="decimal"/>
      <w:lvlText w:val="%1.%2.%3"/>
      <w:lvlJc w:val="left"/>
      <w:pPr>
        <w:tabs>
          <w:tab w:val="num" w:pos="1575"/>
        </w:tabs>
        <w:ind w:left="1575" w:hanging="855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eastAsia="Times New Roman" w:hAnsi="Times New Roman" w:cs="David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ascii="Times New Roman" w:eastAsia="Times New Roman" w:hAnsi="Times New Roman" w:cs="David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eastAsia="Times New Roman" w:hAnsi="Times New Roman" w:cs="David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5" w15:restartNumberingAfterBreak="0">
    <w:nsid w:val="0000000B"/>
    <w:multiLevelType w:val="singleLevel"/>
    <w:tmpl w:val="BE24E47A"/>
    <w:name w:val="WW8Num11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176942D8"/>
    <w:multiLevelType w:val="multilevel"/>
    <w:tmpl w:val="6C883FA6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2372BC"/>
    <w:multiLevelType w:val="multilevel"/>
    <w:tmpl w:val="42C864F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27FD4DEF"/>
    <w:multiLevelType w:val="multilevel"/>
    <w:tmpl w:val="424A7B28"/>
    <w:lvl w:ilvl="0">
      <w:start w:val="1"/>
      <w:numFmt w:val="decimal"/>
      <w:pStyle w:val="a0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pStyle w:val="a0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David"/>
        <w:b w:val="0"/>
        <w:bCs w:val="0"/>
        <w:i w:val="0"/>
        <w:iCs w:val="0"/>
        <w:sz w:val="20"/>
        <w:szCs w:val="20"/>
      </w:rPr>
    </w:lvl>
    <w:lvl w:ilvl="2"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2E51040A"/>
    <w:multiLevelType w:val="multilevel"/>
    <w:tmpl w:val="3D2649E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bullet"/>
      <w:lvlText w:val=""/>
      <w:lvlJc w:val="left"/>
      <w:pPr>
        <w:ind w:left="1040" w:hanging="360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asciiTheme="minorBidi" w:hAnsiTheme="minorBidi" w:cstheme="minorBidi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7" w15:restartNumberingAfterBreak="0">
    <w:nsid w:val="3CFD6DFE"/>
    <w:multiLevelType w:val="multilevel"/>
    <w:tmpl w:val="57A0F772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9" w15:restartNumberingAfterBreak="0">
    <w:nsid w:val="3D3432B3"/>
    <w:multiLevelType w:val="multilevel"/>
    <w:tmpl w:val="C9BCC7F4"/>
    <w:styleLink w:val="a1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3FE62690"/>
    <w:multiLevelType w:val="hybridMultilevel"/>
    <w:tmpl w:val="27322928"/>
    <w:lvl w:ilvl="0" w:tplc="F2089B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 w15:restartNumberingAfterBreak="0">
    <w:nsid w:val="474866E6"/>
    <w:multiLevelType w:val="multilevel"/>
    <w:tmpl w:val="3D2649E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bullet"/>
      <w:lvlText w:val=""/>
      <w:lvlJc w:val="left"/>
      <w:pPr>
        <w:ind w:left="1040" w:hanging="360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asciiTheme="minorBidi" w:hAnsiTheme="minorBidi" w:cstheme="minorBidi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AD519C7"/>
    <w:multiLevelType w:val="hybridMultilevel"/>
    <w:tmpl w:val="624EA19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4380C92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05C50"/>
    <w:multiLevelType w:val="hybridMultilevel"/>
    <w:tmpl w:val="98A0DACA"/>
    <w:lvl w:ilvl="0" w:tplc="04090005">
      <w:start w:val="1"/>
      <w:numFmt w:val="hebrew1"/>
      <w:pStyle w:val="a2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4D7260A6"/>
    <w:multiLevelType w:val="hybridMultilevel"/>
    <w:tmpl w:val="16587376"/>
    <w:lvl w:ilvl="0" w:tplc="04090001">
      <w:start w:val="1"/>
      <w:numFmt w:val="bullet"/>
      <w:pStyle w:val="a3"/>
      <w:lvlText w:val=""/>
      <w:lvlJc w:val="left"/>
      <w:pPr>
        <w:ind w:left="17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pStyle w:val="33"/>
      <w:lvlText w:val=""/>
      <w:lvlJc w:val="left"/>
      <w:pPr>
        <w:ind w:left="32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56" w:hanging="360"/>
      </w:pPr>
      <w:rPr>
        <w:rFonts w:ascii="Wingdings" w:hAnsi="Wingdings" w:hint="default"/>
      </w:rPr>
    </w:lvl>
  </w:abstractNum>
  <w:abstractNum w:abstractNumId="26" w15:restartNumberingAfterBreak="0">
    <w:nsid w:val="4F495DCA"/>
    <w:multiLevelType w:val="multilevel"/>
    <w:tmpl w:val="218C641C"/>
    <w:lvl w:ilvl="0">
      <w:start w:val="1"/>
      <w:numFmt w:val="hebrew1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0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27" w15:restartNumberingAfterBreak="0">
    <w:nsid w:val="55794C59"/>
    <w:multiLevelType w:val="multilevel"/>
    <w:tmpl w:val="67A0F582"/>
    <w:lvl w:ilvl="0">
      <w:start w:val="1"/>
      <w:numFmt w:val="decimal"/>
      <w:pStyle w:val="12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28" w15:restartNumberingAfterBreak="0">
    <w:nsid w:val="6B2D6B18"/>
    <w:multiLevelType w:val="singleLevel"/>
    <w:tmpl w:val="D1764C9A"/>
    <w:lvl w:ilvl="0">
      <w:start w:val="1"/>
      <w:numFmt w:val="decimal"/>
      <w:pStyle w:val="13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75725FA2"/>
    <w:multiLevelType w:val="hybridMultilevel"/>
    <w:tmpl w:val="3D30BEE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AE31E81"/>
    <w:multiLevelType w:val="hybridMultilevel"/>
    <w:tmpl w:val="E1C00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8"/>
  </w:num>
  <w:num w:numId="4">
    <w:abstractNumId w:val="24"/>
  </w:num>
  <w:num w:numId="5">
    <w:abstractNumId w:val="9"/>
  </w:num>
  <w:num w:numId="6">
    <w:abstractNumId w:val="13"/>
  </w:num>
  <w:num w:numId="7">
    <w:abstractNumId w:val="16"/>
  </w:num>
  <w:num w:numId="8">
    <w:abstractNumId w:val="2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9"/>
  </w:num>
  <w:num w:numId="13">
    <w:abstractNumId w:val="15"/>
  </w:num>
  <w:num w:numId="14">
    <w:abstractNumId w:val="26"/>
  </w:num>
  <w:num w:numId="15">
    <w:abstractNumId w:val="2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7"/>
  </w:num>
  <w:num w:numId="19">
    <w:abstractNumId w:val="10"/>
  </w:num>
  <w:num w:numId="20">
    <w:abstractNumId w:val="14"/>
  </w:num>
  <w:num w:numId="21">
    <w:abstractNumId w:val="30"/>
  </w:num>
  <w:num w:numId="22">
    <w:abstractNumId w:val="29"/>
  </w:num>
  <w:num w:numId="23">
    <w:abstractNumId w:val="20"/>
  </w:num>
  <w:num w:numId="24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attachedTemplate r:id="rId1"/>
  <w:stylePaneFormatFilter w:val="3C24" w:allStyles="0" w:customStyles="0" w:latentStyles="1" w:stylesInUse="0" w:headingStyles="1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57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A77"/>
    <w:rsid w:val="00000724"/>
    <w:rsid w:val="000007B6"/>
    <w:rsid w:val="00000817"/>
    <w:rsid w:val="00000876"/>
    <w:rsid w:val="00000965"/>
    <w:rsid w:val="000011B7"/>
    <w:rsid w:val="000011B9"/>
    <w:rsid w:val="0000181B"/>
    <w:rsid w:val="00001AD8"/>
    <w:rsid w:val="000020CD"/>
    <w:rsid w:val="00002415"/>
    <w:rsid w:val="00002523"/>
    <w:rsid w:val="00002698"/>
    <w:rsid w:val="0000297D"/>
    <w:rsid w:val="00002B42"/>
    <w:rsid w:val="00002B7B"/>
    <w:rsid w:val="00002F96"/>
    <w:rsid w:val="00003018"/>
    <w:rsid w:val="000031FA"/>
    <w:rsid w:val="0000364A"/>
    <w:rsid w:val="00003748"/>
    <w:rsid w:val="00003F5C"/>
    <w:rsid w:val="0000434E"/>
    <w:rsid w:val="000049F7"/>
    <w:rsid w:val="00004AC4"/>
    <w:rsid w:val="00004D18"/>
    <w:rsid w:val="00005328"/>
    <w:rsid w:val="00005352"/>
    <w:rsid w:val="00005520"/>
    <w:rsid w:val="000055F6"/>
    <w:rsid w:val="00005C5F"/>
    <w:rsid w:val="00006060"/>
    <w:rsid w:val="000064A5"/>
    <w:rsid w:val="00006681"/>
    <w:rsid w:val="0000673E"/>
    <w:rsid w:val="000067BA"/>
    <w:rsid w:val="00006A72"/>
    <w:rsid w:val="00006FFF"/>
    <w:rsid w:val="00007783"/>
    <w:rsid w:val="00007C91"/>
    <w:rsid w:val="00007D0A"/>
    <w:rsid w:val="00007E5D"/>
    <w:rsid w:val="000102F3"/>
    <w:rsid w:val="0001043E"/>
    <w:rsid w:val="000110CF"/>
    <w:rsid w:val="000110D0"/>
    <w:rsid w:val="000110DC"/>
    <w:rsid w:val="000114B8"/>
    <w:rsid w:val="000122DA"/>
    <w:rsid w:val="00012313"/>
    <w:rsid w:val="000125C2"/>
    <w:rsid w:val="0001283D"/>
    <w:rsid w:val="00012E71"/>
    <w:rsid w:val="00012E87"/>
    <w:rsid w:val="00013057"/>
    <w:rsid w:val="00013702"/>
    <w:rsid w:val="00013713"/>
    <w:rsid w:val="00013D7C"/>
    <w:rsid w:val="00013F22"/>
    <w:rsid w:val="00013FE3"/>
    <w:rsid w:val="0001435F"/>
    <w:rsid w:val="00014514"/>
    <w:rsid w:val="00014611"/>
    <w:rsid w:val="00014684"/>
    <w:rsid w:val="00014DF3"/>
    <w:rsid w:val="00014FFA"/>
    <w:rsid w:val="00015263"/>
    <w:rsid w:val="0001528C"/>
    <w:rsid w:val="000155C8"/>
    <w:rsid w:val="000157BC"/>
    <w:rsid w:val="000157CA"/>
    <w:rsid w:val="00016322"/>
    <w:rsid w:val="00016603"/>
    <w:rsid w:val="00016B22"/>
    <w:rsid w:val="00016F57"/>
    <w:rsid w:val="000175F5"/>
    <w:rsid w:val="00017A34"/>
    <w:rsid w:val="00017E7A"/>
    <w:rsid w:val="00017EAF"/>
    <w:rsid w:val="00020132"/>
    <w:rsid w:val="000201DE"/>
    <w:rsid w:val="00020216"/>
    <w:rsid w:val="00020413"/>
    <w:rsid w:val="000207EB"/>
    <w:rsid w:val="00020806"/>
    <w:rsid w:val="00020922"/>
    <w:rsid w:val="00020BC1"/>
    <w:rsid w:val="00020EEC"/>
    <w:rsid w:val="0002106C"/>
    <w:rsid w:val="0002150C"/>
    <w:rsid w:val="00021A31"/>
    <w:rsid w:val="00021AA5"/>
    <w:rsid w:val="00021C33"/>
    <w:rsid w:val="000221DA"/>
    <w:rsid w:val="00022276"/>
    <w:rsid w:val="00022440"/>
    <w:rsid w:val="000227B8"/>
    <w:rsid w:val="00022E15"/>
    <w:rsid w:val="000230BE"/>
    <w:rsid w:val="00023560"/>
    <w:rsid w:val="000236D7"/>
    <w:rsid w:val="000237F7"/>
    <w:rsid w:val="000238A2"/>
    <w:rsid w:val="00023AA3"/>
    <w:rsid w:val="00023AE1"/>
    <w:rsid w:val="000240E4"/>
    <w:rsid w:val="0002491F"/>
    <w:rsid w:val="00024966"/>
    <w:rsid w:val="00024E6F"/>
    <w:rsid w:val="000251D3"/>
    <w:rsid w:val="0002568B"/>
    <w:rsid w:val="0002598A"/>
    <w:rsid w:val="00025F35"/>
    <w:rsid w:val="000261A0"/>
    <w:rsid w:val="000261D5"/>
    <w:rsid w:val="0002684E"/>
    <w:rsid w:val="00026B27"/>
    <w:rsid w:val="00026BDA"/>
    <w:rsid w:val="00026C85"/>
    <w:rsid w:val="00026CC4"/>
    <w:rsid w:val="00026E56"/>
    <w:rsid w:val="00026ED5"/>
    <w:rsid w:val="00026EE8"/>
    <w:rsid w:val="00027228"/>
    <w:rsid w:val="00027297"/>
    <w:rsid w:val="00027621"/>
    <w:rsid w:val="00027935"/>
    <w:rsid w:val="00027D76"/>
    <w:rsid w:val="00027E02"/>
    <w:rsid w:val="00027E1A"/>
    <w:rsid w:val="00027E2C"/>
    <w:rsid w:val="000304F5"/>
    <w:rsid w:val="00030D2F"/>
    <w:rsid w:val="00031663"/>
    <w:rsid w:val="000316BA"/>
    <w:rsid w:val="000316D5"/>
    <w:rsid w:val="00031AD2"/>
    <w:rsid w:val="00031D63"/>
    <w:rsid w:val="00031FCE"/>
    <w:rsid w:val="00031FD8"/>
    <w:rsid w:val="000326EC"/>
    <w:rsid w:val="00032CCC"/>
    <w:rsid w:val="00032E9F"/>
    <w:rsid w:val="00032F45"/>
    <w:rsid w:val="00032FA5"/>
    <w:rsid w:val="0003346D"/>
    <w:rsid w:val="000335F2"/>
    <w:rsid w:val="0003393E"/>
    <w:rsid w:val="00033BDC"/>
    <w:rsid w:val="00033DE5"/>
    <w:rsid w:val="00033F50"/>
    <w:rsid w:val="000342BB"/>
    <w:rsid w:val="0003493F"/>
    <w:rsid w:val="00034A7B"/>
    <w:rsid w:val="00034BB0"/>
    <w:rsid w:val="00034CD7"/>
    <w:rsid w:val="00035C48"/>
    <w:rsid w:val="00036131"/>
    <w:rsid w:val="00036331"/>
    <w:rsid w:val="00036DA3"/>
    <w:rsid w:val="00036EE3"/>
    <w:rsid w:val="00036FED"/>
    <w:rsid w:val="00037845"/>
    <w:rsid w:val="00037B02"/>
    <w:rsid w:val="00037C07"/>
    <w:rsid w:val="00037CE0"/>
    <w:rsid w:val="0004081F"/>
    <w:rsid w:val="00040C10"/>
    <w:rsid w:val="0004115B"/>
    <w:rsid w:val="0004182B"/>
    <w:rsid w:val="00041E7B"/>
    <w:rsid w:val="00041FE6"/>
    <w:rsid w:val="0004236B"/>
    <w:rsid w:val="00042914"/>
    <w:rsid w:val="000429A5"/>
    <w:rsid w:val="00042BE3"/>
    <w:rsid w:val="00042C1C"/>
    <w:rsid w:val="00042D85"/>
    <w:rsid w:val="00043143"/>
    <w:rsid w:val="00043DE4"/>
    <w:rsid w:val="00043DFF"/>
    <w:rsid w:val="00044218"/>
    <w:rsid w:val="00044629"/>
    <w:rsid w:val="0004484E"/>
    <w:rsid w:val="00044D44"/>
    <w:rsid w:val="00044E8A"/>
    <w:rsid w:val="00044E91"/>
    <w:rsid w:val="00045222"/>
    <w:rsid w:val="000452B3"/>
    <w:rsid w:val="00045672"/>
    <w:rsid w:val="00045951"/>
    <w:rsid w:val="00045A4F"/>
    <w:rsid w:val="00045B2E"/>
    <w:rsid w:val="00045EB8"/>
    <w:rsid w:val="000463EA"/>
    <w:rsid w:val="0004665E"/>
    <w:rsid w:val="00046AF3"/>
    <w:rsid w:val="00047802"/>
    <w:rsid w:val="00047915"/>
    <w:rsid w:val="00047E51"/>
    <w:rsid w:val="00047E68"/>
    <w:rsid w:val="00047F97"/>
    <w:rsid w:val="000507FA"/>
    <w:rsid w:val="000510B4"/>
    <w:rsid w:val="00051134"/>
    <w:rsid w:val="000518AE"/>
    <w:rsid w:val="00051CEF"/>
    <w:rsid w:val="00051D63"/>
    <w:rsid w:val="000522D3"/>
    <w:rsid w:val="00052506"/>
    <w:rsid w:val="00052590"/>
    <w:rsid w:val="000526F9"/>
    <w:rsid w:val="0005278F"/>
    <w:rsid w:val="0005289E"/>
    <w:rsid w:val="000528CB"/>
    <w:rsid w:val="00052A45"/>
    <w:rsid w:val="00052C3F"/>
    <w:rsid w:val="0005305D"/>
    <w:rsid w:val="0005338D"/>
    <w:rsid w:val="000533CC"/>
    <w:rsid w:val="00053479"/>
    <w:rsid w:val="0005393F"/>
    <w:rsid w:val="0005406F"/>
    <w:rsid w:val="0005420C"/>
    <w:rsid w:val="000543F0"/>
    <w:rsid w:val="000544AC"/>
    <w:rsid w:val="00054525"/>
    <w:rsid w:val="000547CB"/>
    <w:rsid w:val="0005499B"/>
    <w:rsid w:val="00054DBA"/>
    <w:rsid w:val="0005569D"/>
    <w:rsid w:val="00055D09"/>
    <w:rsid w:val="00055FDD"/>
    <w:rsid w:val="00056304"/>
    <w:rsid w:val="000563FF"/>
    <w:rsid w:val="0005658B"/>
    <w:rsid w:val="00056B40"/>
    <w:rsid w:val="00056DDB"/>
    <w:rsid w:val="000578B9"/>
    <w:rsid w:val="00057B2B"/>
    <w:rsid w:val="00057FD9"/>
    <w:rsid w:val="0006026A"/>
    <w:rsid w:val="0006044E"/>
    <w:rsid w:val="00060643"/>
    <w:rsid w:val="0006065F"/>
    <w:rsid w:val="00060C86"/>
    <w:rsid w:val="00060CE5"/>
    <w:rsid w:val="0006120F"/>
    <w:rsid w:val="00061216"/>
    <w:rsid w:val="00061416"/>
    <w:rsid w:val="00061843"/>
    <w:rsid w:val="0006199C"/>
    <w:rsid w:val="0006217D"/>
    <w:rsid w:val="0006231E"/>
    <w:rsid w:val="00062895"/>
    <w:rsid w:val="00062ACD"/>
    <w:rsid w:val="000634B6"/>
    <w:rsid w:val="00063620"/>
    <w:rsid w:val="000636BE"/>
    <w:rsid w:val="00063941"/>
    <w:rsid w:val="00063CFC"/>
    <w:rsid w:val="00063EF9"/>
    <w:rsid w:val="00064531"/>
    <w:rsid w:val="0006482B"/>
    <w:rsid w:val="00064859"/>
    <w:rsid w:val="000648F7"/>
    <w:rsid w:val="00064FC0"/>
    <w:rsid w:val="000653AC"/>
    <w:rsid w:val="00065569"/>
    <w:rsid w:val="0006569A"/>
    <w:rsid w:val="00065F52"/>
    <w:rsid w:val="00066187"/>
    <w:rsid w:val="00066338"/>
    <w:rsid w:val="00066508"/>
    <w:rsid w:val="00066910"/>
    <w:rsid w:val="00067396"/>
    <w:rsid w:val="000679D9"/>
    <w:rsid w:val="00070023"/>
    <w:rsid w:val="000703D4"/>
    <w:rsid w:val="000708E6"/>
    <w:rsid w:val="0007091C"/>
    <w:rsid w:val="0007099F"/>
    <w:rsid w:val="00071216"/>
    <w:rsid w:val="000719F7"/>
    <w:rsid w:val="00071B5C"/>
    <w:rsid w:val="00071E5E"/>
    <w:rsid w:val="00071F3B"/>
    <w:rsid w:val="00072243"/>
    <w:rsid w:val="000727B4"/>
    <w:rsid w:val="00072822"/>
    <w:rsid w:val="000728B3"/>
    <w:rsid w:val="00072D42"/>
    <w:rsid w:val="00073101"/>
    <w:rsid w:val="00073820"/>
    <w:rsid w:val="0007419F"/>
    <w:rsid w:val="0007440D"/>
    <w:rsid w:val="000746E2"/>
    <w:rsid w:val="00074D93"/>
    <w:rsid w:val="00075170"/>
    <w:rsid w:val="00075570"/>
    <w:rsid w:val="00076017"/>
    <w:rsid w:val="00076A6B"/>
    <w:rsid w:val="000770C6"/>
    <w:rsid w:val="0007764B"/>
    <w:rsid w:val="00077CE7"/>
    <w:rsid w:val="00080349"/>
    <w:rsid w:val="0008098E"/>
    <w:rsid w:val="00080AF0"/>
    <w:rsid w:val="00080DB6"/>
    <w:rsid w:val="00081211"/>
    <w:rsid w:val="00081542"/>
    <w:rsid w:val="00081C40"/>
    <w:rsid w:val="00082726"/>
    <w:rsid w:val="00082ABB"/>
    <w:rsid w:val="00082B02"/>
    <w:rsid w:val="00082C51"/>
    <w:rsid w:val="00082C62"/>
    <w:rsid w:val="00082E78"/>
    <w:rsid w:val="00082F16"/>
    <w:rsid w:val="00083AD0"/>
    <w:rsid w:val="00083B3A"/>
    <w:rsid w:val="00084071"/>
    <w:rsid w:val="0008431E"/>
    <w:rsid w:val="000849AE"/>
    <w:rsid w:val="00084B5D"/>
    <w:rsid w:val="00085083"/>
    <w:rsid w:val="000852B6"/>
    <w:rsid w:val="0008582F"/>
    <w:rsid w:val="0008655F"/>
    <w:rsid w:val="00086796"/>
    <w:rsid w:val="000869C1"/>
    <w:rsid w:val="0008736E"/>
    <w:rsid w:val="0008768B"/>
    <w:rsid w:val="0008784A"/>
    <w:rsid w:val="0008789D"/>
    <w:rsid w:val="00087F86"/>
    <w:rsid w:val="00087FA1"/>
    <w:rsid w:val="00087FBA"/>
    <w:rsid w:val="00090398"/>
    <w:rsid w:val="000906C7"/>
    <w:rsid w:val="000906DE"/>
    <w:rsid w:val="00090DDD"/>
    <w:rsid w:val="00091509"/>
    <w:rsid w:val="0009155F"/>
    <w:rsid w:val="000917CB"/>
    <w:rsid w:val="000925AE"/>
    <w:rsid w:val="00092604"/>
    <w:rsid w:val="00092DF1"/>
    <w:rsid w:val="000937E3"/>
    <w:rsid w:val="00093AE5"/>
    <w:rsid w:val="00093B72"/>
    <w:rsid w:val="00093C98"/>
    <w:rsid w:val="00093F5F"/>
    <w:rsid w:val="000941D0"/>
    <w:rsid w:val="00094AD5"/>
    <w:rsid w:val="00094AF4"/>
    <w:rsid w:val="00094C1E"/>
    <w:rsid w:val="00094E04"/>
    <w:rsid w:val="0009525C"/>
    <w:rsid w:val="0009604A"/>
    <w:rsid w:val="0009630B"/>
    <w:rsid w:val="00096757"/>
    <w:rsid w:val="00096C59"/>
    <w:rsid w:val="000970C2"/>
    <w:rsid w:val="0009712C"/>
    <w:rsid w:val="00097261"/>
    <w:rsid w:val="0009730B"/>
    <w:rsid w:val="000975D7"/>
    <w:rsid w:val="00097E79"/>
    <w:rsid w:val="000A0662"/>
    <w:rsid w:val="000A0860"/>
    <w:rsid w:val="000A0A2A"/>
    <w:rsid w:val="000A0A5E"/>
    <w:rsid w:val="000A10BF"/>
    <w:rsid w:val="000A11E9"/>
    <w:rsid w:val="000A1A96"/>
    <w:rsid w:val="000A2238"/>
    <w:rsid w:val="000A253D"/>
    <w:rsid w:val="000A3559"/>
    <w:rsid w:val="000A3668"/>
    <w:rsid w:val="000A3DEB"/>
    <w:rsid w:val="000A4061"/>
    <w:rsid w:val="000A43B3"/>
    <w:rsid w:val="000A457F"/>
    <w:rsid w:val="000A45B6"/>
    <w:rsid w:val="000A460A"/>
    <w:rsid w:val="000A6336"/>
    <w:rsid w:val="000A68DC"/>
    <w:rsid w:val="000A6B56"/>
    <w:rsid w:val="000A6BA7"/>
    <w:rsid w:val="000A7302"/>
    <w:rsid w:val="000A793C"/>
    <w:rsid w:val="000A7970"/>
    <w:rsid w:val="000A7A51"/>
    <w:rsid w:val="000A7FB7"/>
    <w:rsid w:val="000A7FD0"/>
    <w:rsid w:val="000B057F"/>
    <w:rsid w:val="000B0A29"/>
    <w:rsid w:val="000B0CFE"/>
    <w:rsid w:val="000B0D13"/>
    <w:rsid w:val="000B0EFA"/>
    <w:rsid w:val="000B1021"/>
    <w:rsid w:val="000B10F5"/>
    <w:rsid w:val="000B1250"/>
    <w:rsid w:val="000B149B"/>
    <w:rsid w:val="000B1630"/>
    <w:rsid w:val="000B16A2"/>
    <w:rsid w:val="000B16E0"/>
    <w:rsid w:val="000B1B48"/>
    <w:rsid w:val="000B23DC"/>
    <w:rsid w:val="000B2689"/>
    <w:rsid w:val="000B26C1"/>
    <w:rsid w:val="000B2A71"/>
    <w:rsid w:val="000B2C44"/>
    <w:rsid w:val="000B3162"/>
    <w:rsid w:val="000B320A"/>
    <w:rsid w:val="000B3366"/>
    <w:rsid w:val="000B39E4"/>
    <w:rsid w:val="000B3A8E"/>
    <w:rsid w:val="000B3C08"/>
    <w:rsid w:val="000B3C68"/>
    <w:rsid w:val="000B436F"/>
    <w:rsid w:val="000B49E1"/>
    <w:rsid w:val="000B50C9"/>
    <w:rsid w:val="000B53E9"/>
    <w:rsid w:val="000B5549"/>
    <w:rsid w:val="000B558E"/>
    <w:rsid w:val="000B5B8A"/>
    <w:rsid w:val="000B64EB"/>
    <w:rsid w:val="000B67EF"/>
    <w:rsid w:val="000B67FE"/>
    <w:rsid w:val="000B6945"/>
    <w:rsid w:val="000B6A0C"/>
    <w:rsid w:val="000B6C39"/>
    <w:rsid w:val="000B7253"/>
    <w:rsid w:val="000C00BE"/>
    <w:rsid w:val="000C0140"/>
    <w:rsid w:val="000C01C1"/>
    <w:rsid w:val="000C057C"/>
    <w:rsid w:val="000C05A5"/>
    <w:rsid w:val="000C0632"/>
    <w:rsid w:val="000C065D"/>
    <w:rsid w:val="000C197E"/>
    <w:rsid w:val="000C1D42"/>
    <w:rsid w:val="000C2EA4"/>
    <w:rsid w:val="000C335D"/>
    <w:rsid w:val="000C3CAF"/>
    <w:rsid w:val="000C472F"/>
    <w:rsid w:val="000C49F6"/>
    <w:rsid w:val="000C4D99"/>
    <w:rsid w:val="000C52AB"/>
    <w:rsid w:val="000C52DC"/>
    <w:rsid w:val="000C5308"/>
    <w:rsid w:val="000C5D0E"/>
    <w:rsid w:val="000C6319"/>
    <w:rsid w:val="000C68C9"/>
    <w:rsid w:val="000C6C0F"/>
    <w:rsid w:val="000C71A4"/>
    <w:rsid w:val="000C7588"/>
    <w:rsid w:val="000C75D9"/>
    <w:rsid w:val="000C7FE4"/>
    <w:rsid w:val="000D0478"/>
    <w:rsid w:val="000D04CD"/>
    <w:rsid w:val="000D06FA"/>
    <w:rsid w:val="000D07E8"/>
    <w:rsid w:val="000D0F6A"/>
    <w:rsid w:val="000D14AF"/>
    <w:rsid w:val="000D1B02"/>
    <w:rsid w:val="000D22B8"/>
    <w:rsid w:val="000D2488"/>
    <w:rsid w:val="000D252F"/>
    <w:rsid w:val="000D298A"/>
    <w:rsid w:val="000D29E6"/>
    <w:rsid w:val="000D2A09"/>
    <w:rsid w:val="000D2D55"/>
    <w:rsid w:val="000D35E2"/>
    <w:rsid w:val="000D39DA"/>
    <w:rsid w:val="000D3B0C"/>
    <w:rsid w:val="000D4202"/>
    <w:rsid w:val="000D4B16"/>
    <w:rsid w:val="000D5241"/>
    <w:rsid w:val="000D5661"/>
    <w:rsid w:val="000D5E99"/>
    <w:rsid w:val="000D5F96"/>
    <w:rsid w:val="000D6139"/>
    <w:rsid w:val="000D61FB"/>
    <w:rsid w:val="000D67D7"/>
    <w:rsid w:val="000D71B8"/>
    <w:rsid w:val="000D764D"/>
    <w:rsid w:val="000D7C7B"/>
    <w:rsid w:val="000E0ADF"/>
    <w:rsid w:val="000E0C60"/>
    <w:rsid w:val="000E0DE5"/>
    <w:rsid w:val="000E11B9"/>
    <w:rsid w:val="000E11F1"/>
    <w:rsid w:val="000E18F9"/>
    <w:rsid w:val="000E1940"/>
    <w:rsid w:val="000E1A2E"/>
    <w:rsid w:val="000E1B94"/>
    <w:rsid w:val="000E1D80"/>
    <w:rsid w:val="000E1DEE"/>
    <w:rsid w:val="000E255B"/>
    <w:rsid w:val="000E28B1"/>
    <w:rsid w:val="000E2D8A"/>
    <w:rsid w:val="000E2F6F"/>
    <w:rsid w:val="000E3032"/>
    <w:rsid w:val="000E32FE"/>
    <w:rsid w:val="000E35CA"/>
    <w:rsid w:val="000E3610"/>
    <w:rsid w:val="000E366A"/>
    <w:rsid w:val="000E39E6"/>
    <w:rsid w:val="000E412C"/>
    <w:rsid w:val="000E47FE"/>
    <w:rsid w:val="000E483F"/>
    <w:rsid w:val="000E49AB"/>
    <w:rsid w:val="000E4EC7"/>
    <w:rsid w:val="000E5655"/>
    <w:rsid w:val="000E58CE"/>
    <w:rsid w:val="000E5CDC"/>
    <w:rsid w:val="000E5E79"/>
    <w:rsid w:val="000E603B"/>
    <w:rsid w:val="000E6436"/>
    <w:rsid w:val="000E72AD"/>
    <w:rsid w:val="000E760E"/>
    <w:rsid w:val="000E7E04"/>
    <w:rsid w:val="000E7E1E"/>
    <w:rsid w:val="000F02D3"/>
    <w:rsid w:val="000F0744"/>
    <w:rsid w:val="000F07EE"/>
    <w:rsid w:val="000F08CA"/>
    <w:rsid w:val="000F0E84"/>
    <w:rsid w:val="000F0F90"/>
    <w:rsid w:val="000F1B73"/>
    <w:rsid w:val="000F1B7A"/>
    <w:rsid w:val="000F1BF0"/>
    <w:rsid w:val="000F22DF"/>
    <w:rsid w:val="000F249A"/>
    <w:rsid w:val="000F281A"/>
    <w:rsid w:val="000F2D59"/>
    <w:rsid w:val="000F36F5"/>
    <w:rsid w:val="000F375B"/>
    <w:rsid w:val="000F38A8"/>
    <w:rsid w:val="000F38D5"/>
    <w:rsid w:val="000F3FD9"/>
    <w:rsid w:val="000F4339"/>
    <w:rsid w:val="000F456C"/>
    <w:rsid w:val="000F462F"/>
    <w:rsid w:val="000F4A48"/>
    <w:rsid w:val="000F54A0"/>
    <w:rsid w:val="000F6170"/>
    <w:rsid w:val="000F686E"/>
    <w:rsid w:val="000F68CE"/>
    <w:rsid w:val="000F6B24"/>
    <w:rsid w:val="000F6BA6"/>
    <w:rsid w:val="000F6D33"/>
    <w:rsid w:val="000F6E5C"/>
    <w:rsid w:val="000F6F0E"/>
    <w:rsid w:val="000F6FC4"/>
    <w:rsid w:val="000F74FE"/>
    <w:rsid w:val="000F7B25"/>
    <w:rsid w:val="000F7FF0"/>
    <w:rsid w:val="00100096"/>
    <w:rsid w:val="001005E1"/>
    <w:rsid w:val="001009B0"/>
    <w:rsid w:val="00100C83"/>
    <w:rsid w:val="00101060"/>
    <w:rsid w:val="00101320"/>
    <w:rsid w:val="00101516"/>
    <w:rsid w:val="00101812"/>
    <w:rsid w:val="0010198E"/>
    <w:rsid w:val="00101A16"/>
    <w:rsid w:val="00101CCA"/>
    <w:rsid w:val="00102566"/>
    <w:rsid w:val="001028F6"/>
    <w:rsid w:val="00102F72"/>
    <w:rsid w:val="00102F89"/>
    <w:rsid w:val="00104043"/>
    <w:rsid w:val="0010407A"/>
    <w:rsid w:val="001044E5"/>
    <w:rsid w:val="0010459C"/>
    <w:rsid w:val="00104D7B"/>
    <w:rsid w:val="00104E2F"/>
    <w:rsid w:val="001050B4"/>
    <w:rsid w:val="001055F5"/>
    <w:rsid w:val="001058B5"/>
    <w:rsid w:val="00106084"/>
    <w:rsid w:val="0010620C"/>
    <w:rsid w:val="0010661A"/>
    <w:rsid w:val="0010661B"/>
    <w:rsid w:val="0010684C"/>
    <w:rsid w:val="00106EE6"/>
    <w:rsid w:val="001074A8"/>
    <w:rsid w:val="0010778E"/>
    <w:rsid w:val="00107D05"/>
    <w:rsid w:val="00107D9F"/>
    <w:rsid w:val="00107FDF"/>
    <w:rsid w:val="0011044F"/>
    <w:rsid w:val="001104C0"/>
    <w:rsid w:val="00110594"/>
    <w:rsid w:val="00110710"/>
    <w:rsid w:val="001109CC"/>
    <w:rsid w:val="00111192"/>
    <w:rsid w:val="00111236"/>
    <w:rsid w:val="0011160C"/>
    <w:rsid w:val="0011161C"/>
    <w:rsid w:val="0011170D"/>
    <w:rsid w:val="0011186A"/>
    <w:rsid w:val="00111B60"/>
    <w:rsid w:val="00111CA2"/>
    <w:rsid w:val="00111FBE"/>
    <w:rsid w:val="00112885"/>
    <w:rsid w:val="001129D1"/>
    <w:rsid w:val="00112A6B"/>
    <w:rsid w:val="00112B8C"/>
    <w:rsid w:val="00112FF7"/>
    <w:rsid w:val="001132FC"/>
    <w:rsid w:val="001133BD"/>
    <w:rsid w:val="00113484"/>
    <w:rsid w:val="00113ED3"/>
    <w:rsid w:val="00113FB2"/>
    <w:rsid w:val="001146DD"/>
    <w:rsid w:val="001146E1"/>
    <w:rsid w:val="00114986"/>
    <w:rsid w:val="00114CB7"/>
    <w:rsid w:val="00114D2E"/>
    <w:rsid w:val="00114E3D"/>
    <w:rsid w:val="00114EA2"/>
    <w:rsid w:val="00114FB8"/>
    <w:rsid w:val="00115B6F"/>
    <w:rsid w:val="00116311"/>
    <w:rsid w:val="001163A1"/>
    <w:rsid w:val="0011654F"/>
    <w:rsid w:val="0011791E"/>
    <w:rsid w:val="00117AEC"/>
    <w:rsid w:val="00117C33"/>
    <w:rsid w:val="00117C62"/>
    <w:rsid w:val="00117C71"/>
    <w:rsid w:val="00120179"/>
    <w:rsid w:val="0012061D"/>
    <w:rsid w:val="00120D2A"/>
    <w:rsid w:val="00120F37"/>
    <w:rsid w:val="00121B5D"/>
    <w:rsid w:val="00121ED6"/>
    <w:rsid w:val="00122006"/>
    <w:rsid w:val="001220D5"/>
    <w:rsid w:val="001222BA"/>
    <w:rsid w:val="001225B9"/>
    <w:rsid w:val="0012263B"/>
    <w:rsid w:val="00122805"/>
    <w:rsid w:val="00122EDB"/>
    <w:rsid w:val="001238D1"/>
    <w:rsid w:val="001240B4"/>
    <w:rsid w:val="001240D0"/>
    <w:rsid w:val="00124191"/>
    <w:rsid w:val="00124333"/>
    <w:rsid w:val="00124492"/>
    <w:rsid w:val="00124964"/>
    <w:rsid w:val="00125161"/>
    <w:rsid w:val="00125337"/>
    <w:rsid w:val="001257B7"/>
    <w:rsid w:val="0012584F"/>
    <w:rsid w:val="00125852"/>
    <w:rsid w:val="00125A16"/>
    <w:rsid w:val="001264F9"/>
    <w:rsid w:val="001266FE"/>
    <w:rsid w:val="0012709A"/>
    <w:rsid w:val="0012718E"/>
    <w:rsid w:val="001273F8"/>
    <w:rsid w:val="0012754C"/>
    <w:rsid w:val="00127778"/>
    <w:rsid w:val="00127AD9"/>
    <w:rsid w:val="00127CB9"/>
    <w:rsid w:val="00130130"/>
    <w:rsid w:val="00130478"/>
    <w:rsid w:val="00130A00"/>
    <w:rsid w:val="00130C98"/>
    <w:rsid w:val="00130E80"/>
    <w:rsid w:val="00130F8B"/>
    <w:rsid w:val="001311AE"/>
    <w:rsid w:val="00131320"/>
    <w:rsid w:val="00131474"/>
    <w:rsid w:val="001314DB"/>
    <w:rsid w:val="001316E9"/>
    <w:rsid w:val="001318A6"/>
    <w:rsid w:val="00131927"/>
    <w:rsid w:val="001321F9"/>
    <w:rsid w:val="001324B1"/>
    <w:rsid w:val="00132916"/>
    <w:rsid w:val="00132A94"/>
    <w:rsid w:val="00133230"/>
    <w:rsid w:val="00133468"/>
    <w:rsid w:val="001338DE"/>
    <w:rsid w:val="00133D2F"/>
    <w:rsid w:val="00133FA7"/>
    <w:rsid w:val="00134284"/>
    <w:rsid w:val="00134359"/>
    <w:rsid w:val="00134B23"/>
    <w:rsid w:val="00134B67"/>
    <w:rsid w:val="00134C57"/>
    <w:rsid w:val="00134EF5"/>
    <w:rsid w:val="00134FEB"/>
    <w:rsid w:val="0013502D"/>
    <w:rsid w:val="00135101"/>
    <w:rsid w:val="0013512B"/>
    <w:rsid w:val="00135195"/>
    <w:rsid w:val="00135284"/>
    <w:rsid w:val="00135668"/>
    <w:rsid w:val="001357F7"/>
    <w:rsid w:val="00135DDD"/>
    <w:rsid w:val="00135FFB"/>
    <w:rsid w:val="00136226"/>
    <w:rsid w:val="0013684D"/>
    <w:rsid w:val="00136CDD"/>
    <w:rsid w:val="00137702"/>
    <w:rsid w:val="001378FD"/>
    <w:rsid w:val="00137C38"/>
    <w:rsid w:val="001400ED"/>
    <w:rsid w:val="001409CE"/>
    <w:rsid w:val="00140BD4"/>
    <w:rsid w:val="00140D62"/>
    <w:rsid w:val="00141973"/>
    <w:rsid w:val="00141BBE"/>
    <w:rsid w:val="00141E35"/>
    <w:rsid w:val="00142A12"/>
    <w:rsid w:val="00142AD2"/>
    <w:rsid w:val="00143005"/>
    <w:rsid w:val="00143525"/>
    <w:rsid w:val="001436C2"/>
    <w:rsid w:val="00143B39"/>
    <w:rsid w:val="0014445C"/>
    <w:rsid w:val="00144B59"/>
    <w:rsid w:val="00145503"/>
    <w:rsid w:val="00145C0E"/>
    <w:rsid w:val="0014619E"/>
    <w:rsid w:val="001465B0"/>
    <w:rsid w:val="00146E39"/>
    <w:rsid w:val="001471DA"/>
    <w:rsid w:val="0014725F"/>
    <w:rsid w:val="0014762F"/>
    <w:rsid w:val="00147B5F"/>
    <w:rsid w:val="00147F8B"/>
    <w:rsid w:val="0015017B"/>
    <w:rsid w:val="00150396"/>
    <w:rsid w:val="00150AE8"/>
    <w:rsid w:val="00150D7E"/>
    <w:rsid w:val="00150FCE"/>
    <w:rsid w:val="0015100C"/>
    <w:rsid w:val="00151307"/>
    <w:rsid w:val="00151525"/>
    <w:rsid w:val="001515C8"/>
    <w:rsid w:val="0015166B"/>
    <w:rsid w:val="00151AC4"/>
    <w:rsid w:val="00151B6F"/>
    <w:rsid w:val="00151EC9"/>
    <w:rsid w:val="00151FC3"/>
    <w:rsid w:val="00151FFA"/>
    <w:rsid w:val="001520D1"/>
    <w:rsid w:val="001521AC"/>
    <w:rsid w:val="00152203"/>
    <w:rsid w:val="00152417"/>
    <w:rsid w:val="00152869"/>
    <w:rsid w:val="00152A2A"/>
    <w:rsid w:val="00152BF8"/>
    <w:rsid w:val="001530F4"/>
    <w:rsid w:val="0015379A"/>
    <w:rsid w:val="00153A39"/>
    <w:rsid w:val="0015408C"/>
    <w:rsid w:val="0015438B"/>
    <w:rsid w:val="001544ED"/>
    <w:rsid w:val="00154640"/>
    <w:rsid w:val="001547D6"/>
    <w:rsid w:val="0015493A"/>
    <w:rsid w:val="00154A84"/>
    <w:rsid w:val="00154ED8"/>
    <w:rsid w:val="001554CE"/>
    <w:rsid w:val="0015574F"/>
    <w:rsid w:val="00155B46"/>
    <w:rsid w:val="001568BB"/>
    <w:rsid w:val="00157260"/>
    <w:rsid w:val="001572B5"/>
    <w:rsid w:val="001578BE"/>
    <w:rsid w:val="0016016B"/>
    <w:rsid w:val="001601BB"/>
    <w:rsid w:val="00160663"/>
    <w:rsid w:val="0016095A"/>
    <w:rsid w:val="00160FA5"/>
    <w:rsid w:val="00161C7F"/>
    <w:rsid w:val="001622CB"/>
    <w:rsid w:val="00162E65"/>
    <w:rsid w:val="00162EA9"/>
    <w:rsid w:val="0016327A"/>
    <w:rsid w:val="001632EA"/>
    <w:rsid w:val="00163854"/>
    <w:rsid w:val="00163ADD"/>
    <w:rsid w:val="00163EC4"/>
    <w:rsid w:val="00163F36"/>
    <w:rsid w:val="00163FCA"/>
    <w:rsid w:val="0016401A"/>
    <w:rsid w:val="001641E1"/>
    <w:rsid w:val="001646BD"/>
    <w:rsid w:val="00164799"/>
    <w:rsid w:val="00164948"/>
    <w:rsid w:val="0016496F"/>
    <w:rsid w:val="0016582A"/>
    <w:rsid w:val="00165C43"/>
    <w:rsid w:val="00166690"/>
    <w:rsid w:val="00166D88"/>
    <w:rsid w:val="0016715E"/>
    <w:rsid w:val="001675D8"/>
    <w:rsid w:val="00167611"/>
    <w:rsid w:val="0016770D"/>
    <w:rsid w:val="0016777A"/>
    <w:rsid w:val="00167903"/>
    <w:rsid w:val="00167B97"/>
    <w:rsid w:val="00167FD2"/>
    <w:rsid w:val="001701F3"/>
    <w:rsid w:val="00170204"/>
    <w:rsid w:val="00170242"/>
    <w:rsid w:val="001703E2"/>
    <w:rsid w:val="001707FB"/>
    <w:rsid w:val="00170D95"/>
    <w:rsid w:val="00171469"/>
    <w:rsid w:val="00171BC9"/>
    <w:rsid w:val="00171CB4"/>
    <w:rsid w:val="00171D42"/>
    <w:rsid w:val="00171DD2"/>
    <w:rsid w:val="001720B3"/>
    <w:rsid w:val="001728F2"/>
    <w:rsid w:val="001729D9"/>
    <w:rsid w:val="00172D2E"/>
    <w:rsid w:val="001732FD"/>
    <w:rsid w:val="0017354E"/>
    <w:rsid w:val="001737FE"/>
    <w:rsid w:val="001739A9"/>
    <w:rsid w:val="00173A24"/>
    <w:rsid w:val="00173B6B"/>
    <w:rsid w:val="00174283"/>
    <w:rsid w:val="001742E1"/>
    <w:rsid w:val="001746DB"/>
    <w:rsid w:val="00174987"/>
    <w:rsid w:val="00174DB2"/>
    <w:rsid w:val="00174E91"/>
    <w:rsid w:val="0017507C"/>
    <w:rsid w:val="00175371"/>
    <w:rsid w:val="00175513"/>
    <w:rsid w:val="001755A3"/>
    <w:rsid w:val="00175627"/>
    <w:rsid w:val="001757DE"/>
    <w:rsid w:val="00175C5E"/>
    <w:rsid w:val="00175D59"/>
    <w:rsid w:val="00175D95"/>
    <w:rsid w:val="00175DB5"/>
    <w:rsid w:val="00176098"/>
    <w:rsid w:val="00176854"/>
    <w:rsid w:val="00176C59"/>
    <w:rsid w:val="00177045"/>
    <w:rsid w:val="0017777E"/>
    <w:rsid w:val="0017786A"/>
    <w:rsid w:val="00177E88"/>
    <w:rsid w:val="00180246"/>
    <w:rsid w:val="0018068F"/>
    <w:rsid w:val="00180BDB"/>
    <w:rsid w:val="00181040"/>
    <w:rsid w:val="00181369"/>
    <w:rsid w:val="0018137B"/>
    <w:rsid w:val="00181396"/>
    <w:rsid w:val="00181576"/>
    <w:rsid w:val="00181A5F"/>
    <w:rsid w:val="00182252"/>
    <w:rsid w:val="00182519"/>
    <w:rsid w:val="00182C39"/>
    <w:rsid w:val="00183002"/>
    <w:rsid w:val="00183510"/>
    <w:rsid w:val="0018378A"/>
    <w:rsid w:val="00183797"/>
    <w:rsid w:val="00183F11"/>
    <w:rsid w:val="00184724"/>
    <w:rsid w:val="00184AC2"/>
    <w:rsid w:val="00184BD4"/>
    <w:rsid w:val="00184D5F"/>
    <w:rsid w:val="00184DAD"/>
    <w:rsid w:val="00185124"/>
    <w:rsid w:val="00185696"/>
    <w:rsid w:val="0018583C"/>
    <w:rsid w:val="001859E9"/>
    <w:rsid w:val="00185A5B"/>
    <w:rsid w:val="00185B2B"/>
    <w:rsid w:val="00185E94"/>
    <w:rsid w:val="00186EE2"/>
    <w:rsid w:val="001871DF"/>
    <w:rsid w:val="0018776E"/>
    <w:rsid w:val="001879E9"/>
    <w:rsid w:val="001901A2"/>
    <w:rsid w:val="00190249"/>
    <w:rsid w:val="00190CA9"/>
    <w:rsid w:val="00190FA5"/>
    <w:rsid w:val="0019122B"/>
    <w:rsid w:val="00191234"/>
    <w:rsid w:val="00192130"/>
    <w:rsid w:val="00192336"/>
    <w:rsid w:val="0019249A"/>
    <w:rsid w:val="00192510"/>
    <w:rsid w:val="00192571"/>
    <w:rsid w:val="001929CB"/>
    <w:rsid w:val="00192DB6"/>
    <w:rsid w:val="00193383"/>
    <w:rsid w:val="00193ED8"/>
    <w:rsid w:val="00194217"/>
    <w:rsid w:val="0019438D"/>
    <w:rsid w:val="00194605"/>
    <w:rsid w:val="001946A3"/>
    <w:rsid w:val="001957C3"/>
    <w:rsid w:val="001958A4"/>
    <w:rsid w:val="00195B81"/>
    <w:rsid w:val="00195D31"/>
    <w:rsid w:val="00196270"/>
    <w:rsid w:val="001968A2"/>
    <w:rsid w:val="00196964"/>
    <w:rsid w:val="001969ED"/>
    <w:rsid w:val="00196AFD"/>
    <w:rsid w:val="00196B96"/>
    <w:rsid w:val="00196C54"/>
    <w:rsid w:val="001A03BD"/>
    <w:rsid w:val="001A0BF9"/>
    <w:rsid w:val="001A166C"/>
    <w:rsid w:val="001A1905"/>
    <w:rsid w:val="001A1C62"/>
    <w:rsid w:val="001A2143"/>
    <w:rsid w:val="001A2296"/>
    <w:rsid w:val="001A244D"/>
    <w:rsid w:val="001A2637"/>
    <w:rsid w:val="001A2EBC"/>
    <w:rsid w:val="001A2F41"/>
    <w:rsid w:val="001A3014"/>
    <w:rsid w:val="001A33AC"/>
    <w:rsid w:val="001A33DF"/>
    <w:rsid w:val="001A3AE3"/>
    <w:rsid w:val="001A3C8C"/>
    <w:rsid w:val="001A4B1B"/>
    <w:rsid w:val="001A4EA6"/>
    <w:rsid w:val="001A5382"/>
    <w:rsid w:val="001A586A"/>
    <w:rsid w:val="001A5A77"/>
    <w:rsid w:val="001A5BB9"/>
    <w:rsid w:val="001A5BDD"/>
    <w:rsid w:val="001A6565"/>
    <w:rsid w:val="001A6934"/>
    <w:rsid w:val="001A6B2F"/>
    <w:rsid w:val="001A6C3C"/>
    <w:rsid w:val="001A6C8C"/>
    <w:rsid w:val="001A736D"/>
    <w:rsid w:val="001A73A4"/>
    <w:rsid w:val="001A74AD"/>
    <w:rsid w:val="001A754A"/>
    <w:rsid w:val="001A7742"/>
    <w:rsid w:val="001A7880"/>
    <w:rsid w:val="001A7D65"/>
    <w:rsid w:val="001B0313"/>
    <w:rsid w:val="001B0B22"/>
    <w:rsid w:val="001B0DFA"/>
    <w:rsid w:val="001B0F6F"/>
    <w:rsid w:val="001B10FD"/>
    <w:rsid w:val="001B1394"/>
    <w:rsid w:val="001B16C7"/>
    <w:rsid w:val="001B1D1B"/>
    <w:rsid w:val="001B2429"/>
    <w:rsid w:val="001B2497"/>
    <w:rsid w:val="001B27DB"/>
    <w:rsid w:val="001B27FB"/>
    <w:rsid w:val="001B29EC"/>
    <w:rsid w:val="001B2E91"/>
    <w:rsid w:val="001B31F5"/>
    <w:rsid w:val="001B3484"/>
    <w:rsid w:val="001B41B8"/>
    <w:rsid w:val="001B41FF"/>
    <w:rsid w:val="001B459D"/>
    <w:rsid w:val="001B45B4"/>
    <w:rsid w:val="001B45D0"/>
    <w:rsid w:val="001B4A0F"/>
    <w:rsid w:val="001B4BEF"/>
    <w:rsid w:val="001B4CB9"/>
    <w:rsid w:val="001B5328"/>
    <w:rsid w:val="001B55E1"/>
    <w:rsid w:val="001B5B2D"/>
    <w:rsid w:val="001B5D38"/>
    <w:rsid w:val="001B6679"/>
    <w:rsid w:val="001B7040"/>
    <w:rsid w:val="001B704A"/>
    <w:rsid w:val="001B7110"/>
    <w:rsid w:val="001B71FF"/>
    <w:rsid w:val="001B7DCE"/>
    <w:rsid w:val="001B7E49"/>
    <w:rsid w:val="001B7E4A"/>
    <w:rsid w:val="001C0181"/>
    <w:rsid w:val="001C0D15"/>
    <w:rsid w:val="001C0FBD"/>
    <w:rsid w:val="001C156A"/>
    <w:rsid w:val="001C18A0"/>
    <w:rsid w:val="001C1BA3"/>
    <w:rsid w:val="001C1DAE"/>
    <w:rsid w:val="001C1E09"/>
    <w:rsid w:val="001C24A5"/>
    <w:rsid w:val="001C2A64"/>
    <w:rsid w:val="001C2AAB"/>
    <w:rsid w:val="001C2CD9"/>
    <w:rsid w:val="001C2D16"/>
    <w:rsid w:val="001C2DFC"/>
    <w:rsid w:val="001C2E19"/>
    <w:rsid w:val="001C318C"/>
    <w:rsid w:val="001C3195"/>
    <w:rsid w:val="001C3223"/>
    <w:rsid w:val="001C3259"/>
    <w:rsid w:val="001C3407"/>
    <w:rsid w:val="001C39A8"/>
    <w:rsid w:val="001C425F"/>
    <w:rsid w:val="001C4749"/>
    <w:rsid w:val="001C4B8A"/>
    <w:rsid w:val="001C4C34"/>
    <w:rsid w:val="001C5259"/>
    <w:rsid w:val="001C5C3A"/>
    <w:rsid w:val="001C635D"/>
    <w:rsid w:val="001C6F18"/>
    <w:rsid w:val="001C7611"/>
    <w:rsid w:val="001C7AB8"/>
    <w:rsid w:val="001C7D01"/>
    <w:rsid w:val="001C7F9D"/>
    <w:rsid w:val="001D02D6"/>
    <w:rsid w:val="001D0B1F"/>
    <w:rsid w:val="001D0EEE"/>
    <w:rsid w:val="001D12FD"/>
    <w:rsid w:val="001D1955"/>
    <w:rsid w:val="001D206F"/>
    <w:rsid w:val="001D2116"/>
    <w:rsid w:val="001D3162"/>
    <w:rsid w:val="001D353F"/>
    <w:rsid w:val="001D3786"/>
    <w:rsid w:val="001D3F30"/>
    <w:rsid w:val="001D3F62"/>
    <w:rsid w:val="001D3F7C"/>
    <w:rsid w:val="001D402D"/>
    <w:rsid w:val="001D52A1"/>
    <w:rsid w:val="001D5786"/>
    <w:rsid w:val="001D58B4"/>
    <w:rsid w:val="001D5A38"/>
    <w:rsid w:val="001D5DA4"/>
    <w:rsid w:val="001D62C3"/>
    <w:rsid w:val="001D6E8E"/>
    <w:rsid w:val="001D7705"/>
    <w:rsid w:val="001D7AAA"/>
    <w:rsid w:val="001E0182"/>
    <w:rsid w:val="001E029C"/>
    <w:rsid w:val="001E043B"/>
    <w:rsid w:val="001E06A6"/>
    <w:rsid w:val="001E0C17"/>
    <w:rsid w:val="001E0CCB"/>
    <w:rsid w:val="001E0E52"/>
    <w:rsid w:val="001E11D3"/>
    <w:rsid w:val="001E173A"/>
    <w:rsid w:val="001E19D1"/>
    <w:rsid w:val="001E1DA0"/>
    <w:rsid w:val="001E2293"/>
    <w:rsid w:val="001E2617"/>
    <w:rsid w:val="001E26ED"/>
    <w:rsid w:val="001E2BA4"/>
    <w:rsid w:val="001E2C24"/>
    <w:rsid w:val="001E2C5C"/>
    <w:rsid w:val="001E2D23"/>
    <w:rsid w:val="001E2D67"/>
    <w:rsid w:val="001E30AC"/>
    <w:rsid w:val="001E355C"/>
    <w:rsid w:val="001E3A33"/>
    <w:rsid w:val="001E3D3C"/>
    <w:rsid w:val="001E413F"/>
    <w:rsid w:val="001E41E2"/>
    <w:rsid w:val="001E43F7"/>
    <w:rsid w:val="001E4540"/>
    <w:rsid w:val="001E46F3"/>
    <w:rsid w:val="001E488C"/>
    <w:rsid w:val="001E49D9"/>
    <w:rsid w:val="001E4C15"/>
    <w:rsid w:val="001E4D52"/>
    <w:rsid w:val="001E5005"/>
    <w:rsid w:val="001E53B9"/>
    <w:rsid w:val="001E53D7"/>
    <w:rsid w:val="001E5AC3"/>
    <w:rsid w:val="001E6400"/>
    <w:rsid w:val="001E66B3"/>
    <w:rsid w:val="001E6E52"/>
    <w:rsid w:val="001E731A"/>
    <w:rsid w:val="001E7329"/>
    <w:rsid w:val="001E77EC"/>
    <w:rsid w:val="001E7872"/>
    <w:rsid w:val="001E7ECA"/>
    <w:rsid w:val="001E7EEE"/>
    <w:rsid w:val="001E7F27"/>
    <w:rsid w:val="001F02AD"/>
    <w:rsid w:val="001F04AC"/>
    <w:rsid w:val="001F04AD"/>
    <w:rsid w:val="001F0AC0"/>
    <w:rsid w:val="001F11DC"/>
    <w:rsid w:val="001F1225"/>
    <w:rsid w:val="001F12CD"/>
    <w:rsid w:val="001F1619"/>
    <w:rsid w:val="001F16E0"/>
    <w:rsid w:val="001F190B"/>
    <w:rsid w:val="001F1FB2"/>
    <w:rsid w:val="001F2867"/>
    <w:rsid w:val="001F2D8B"/>
    <w:rsid w:val="001F37A4"/>
    <w:rsid w:val="001F3C66"/>
    <w:rsid w:val="001F4413"/>
    <w:rsid w:val="001F48F8"/>
    <w:rsid w:val="001F4B4B"/>
    <w:rsid w:val="001F4D0C"/>
    <w:rsid w:val="001F4F76"/>
    <w:rsid w:val="001F510F"/>
    <w:rsid w:val="001F51C7"/>
    <w:rsid w:val="001F53CA"/>
    <w:rsid w:val="001F5455"/>
    <w:rsid w:val="001F569E"/>
    <w:rsid w:val="001F5769"/>
    <w:rsid w:val="001F5D72"/>
    <w:rsid w:val="001F5E88"/>
    <w:rsid w:val="001F6100"/>
    <w:rsid w:val="001F613A"/>
    <w:rsid w:val="001F6688"/>
    <w:rsid w:val="001F6721"/>
    <w:rsid w:val="001F6F8B"/>
    <w:rsid w:val="001F7C7F"/>
    <w:rsid w:val="001F7D46"/>
    <w:rsid w:val="002006B1"/>
    <w:rsid w:val="002007DA"/>
    <w:rsid w:val="0020083D"/>
    <w:rsid w:val="00200E38"/>
    <w:rsid w:val="0020120B"/>
    <w:rsid w:val="00201254"/>
    <w:rsid w:val="002012D0"/>
    <w:rsid w:val="00201905"/>
    <w:rsid w:val="00201C2A"/>
    <w:rsid w:val="00201C86"/>
    <w:rsid w:val="00201F96"/>
    <w:rsid w:val="002020DE"/>
    <w:rsid w:val="00202E7A"/>
    <w:rsid w:val="00202F34"/>
    <w:rsid w:val="00202FEC"/>
    <w:rsid w:val="00203B16"/>
    <w:rsid w:val="00203B1A"/>
    <w:rsid w:val="0020426B"/>
    <w:rsid w:val="00204B64"/>
    <w:rsid w:val="00204C72"/>
    <w:rsid w:val="002051E5"/>
    <w:rsid w:val="00205327"/>
    <w:rsid w:val="0020546D"/>
    <w:rsid w:val="00205573"/>
    <w:rsid w:val="00205A2C"/>
    <w:rsid w:val="00205D7E"/>
    <w:rsid w:val="00206181"/>
    <w:rsid w:val="00206269"/>
    <w:rsid w:val="0020653D"/>
    <w:rsid w:val="0020667F"/>
    <w:rsid w:val="0020677A"/>
    <w:rsid w:val="00206B6A"/>
    <w:rsid w:val="00206DCE"/>
    <w:rsid w:val="00207217"/>
    <w:rsid w:val="0020734B"/>
    <w:rsid w:val="0020767F"/>
    <w:rsid w:val="002079A2"/>
    <w:rsid w:val="00207E79"/>
    <w:rsid w:val="00210018"/>
    <w:rsid w:val="00210040"/>
    <w:rsid w:val="00211247"/>
    <w:rsid w:val="002114F1"/>
    <w:rsid w:val="00211E8E"/>
    <w:rsid w:val="0021216A"/>
    <w:rsid w:val="002123AE"/>
    <w:rsid w:val="002123ED"/>
    <w:rsid w:val="002136F3"/>
    <w:rsid w:val="0021374A"/>
    <w:rsid w:val="00214AD9"/>
    <w:rsid w:val="002151A1"/>
    <w:rsid w:val="00215CC8"/>
    <w:rsid w:val="002163BE"/>
    <w:rsid w:val="00216574"/>
    <w:rsid w:val="00216791"/>
    <w:rsid w:val="00216D17"/>
    <w:rsid w:val="00216E68"/>
    <w:rsid w:val="002170A3"/>
    <w:rsid w:val="00217476"/>
    <w:rsid w:val="0021775B"/>
    <w:rsid w:val="00217BEE"/>
    <w:rsid w:val="0022007E"/>
    <w:rsid w:val="002204B0"/>
    <w:rsid w:val="00221634"/>
    <w:rsid w:val="00221937"/>
    <w:rsid w:val="00221A0B"/>
    <w:rsid w:val="00221B1E"/>
    <w:rsid w:val="00221DFF"/>
    <w:rsid w:val="00221E19"/>
    <w:rsid w:val="00222135"/>
    <w:rsid w:val="002222CC"/>
    <w:rsid w:val="0022250D"/>
    <w:rsid w:val="00222D79"/>
    <w:rsid w:val="00223220"/>
    <w:rsid w:val="00223630"/>
    <w:rsid w:val="00223695"/>
    <w:rsid w:val="00223B74"/>
    <w:rsid w:val="002241B3"/>
    <w:rsid w:val="002241C7"/>
    <w:rsid w:val="00224269"/>
    <w:rsid w:val="0022444F"/>
    <w:rsid w:val="00224661"/>
    <w:rsid w:val="002247DD"/>
    <w:rsid w:val="00224DC9"/>
    <w:rsid w:val="00224F09"/>
    <w:rsid w:val="00224F4F"/>
    <w:rsid w:val="00224FF4"/>
    <w:rsid w:val="0022500A"/>
    <w:rsid w:val="0022512F"/>
    <w:rsid w:val="00225A06"/>
    <w:rsid w:val="00225AC2"/>
    <w:rsid w:val="00225F46"/>
    <w:rsid w:val="002260E7"/>
    <w:rsid w:val="0022676D"/>
    <w:rsid w:val="00226DC8"/>
    <w:rsid w:val="00226E5C"/>
    <w:rsid w:val="00226E6A"/>
    <w:rsid w:val="002279B4"/>
    <w:rsid w:val="00227C0D"/>
    <w:rsid w:val="0023010A"/>
    <w:rsid w:val="0023069D"/>
    <w:rsid w:val="00230E09"/>
    <w:rsid w:val="0023104C"/>
    <w:rsid w:val="00231148"/>
    <w:rsid w:val="002317F0"/>
    <w:rsid w:val="00231D12"/>
    <w:rsid w:val="00232194"/>
    <w:rsid w:val="0023253D"/>
    <w:rsid w:val="00232D61"/>
    <w:rsid w:val="00232E5E"/>
    <w:rsid w:val="002337CC"/>
    <w:rsid w:val="0023395E"/>
    <w:rsid w:val="00233B51"/>
    <w:rsid w:val="00234119"/>
    <w:rsid w:val="0023447D"/>
    <w:rsid w:val="00234509"/>
    <w:rsid w:val="002348A5"/>
    <w:rsid w:val="00234A04"/>
    <w:rsid w:val="00234CD0"/>
    <w:rsid w:val="00234FA1"/>
    <w:rsid w:val="00235432"/>
    <w:rsid w:val="002354FE"/>
    <w:rsid w:val="00235C5D"/>
    <w:rsid w:val="002360EC"/>
    <w:rsid w:val="002360FB"/>
    <w:rsid w:val="00236813"/>
    <w:rsid w:val="00236841"/>
    <w:rsid w:val="0023691E"/>
    <w:rsid w:val="00237206"/>
    <w:rsid w:val="00237732"/>
    <w:rsid w:val="00237984"/>
    <w:rsid w:val="00237CA6"/>
    <w:rsid w:val="00240489"/>
    <w:rsid w:val="00240589"/>
    <w:rsid w:val="00240A4B"/>
    <w:rsid w:val="00240BD8"/>
    <w:rsid w:val="00241031"/>
    <w:rsid w:val="002411D9"/>
    <w:rsid w:val="002412F5"/>
    <w:rsid w:val="002414B2"/>
    <w:rsid w:val="002416C9"/>
    <w:rsid w:val="002418CE"/>
    <w:rsid w:val="002418EA"/>
    <w:rsid w:val="00241A06"/>
    <w:rsid w:val="00241BF9"/>
    <w:rsid w:val="00242178"/>
    <w:rsid w:val="002424FD"/>
    <w:rsid w:val="00242BCD"/>
    <w:rsid w:val="00243083"/>
    <w:rsid w:val="002435E5"/>
    <w:rsid w:val="0024381A"/>
    <w:rsid w:val="002438C9"/>
    <w:rsid w:val="00243CBA"/>
    <w:rsid w:val="00243D37"/>
    <w:rsid w:val="00243F05"/>
    <w:rsid w:val="00243F28"/>
    <w:rsid w:val="00243F97"/>
    <w:rsid w:val="00244152"/>
    <w:rsid w:val="002441D7"/>
    <w:rsid w:val="0024460F"/>
    <w:rsid w:val="0024499C"/>
    <w:rsid w:val="00244CD8"/>
    <w:rsid w:val="00245117"/>
    <w:rsid w:val="002451C9"/>
    <w:rsid w:val="0024541D"/>
    <w:rsid w:val="0024592C"/>
    <w:rsid w:val="00245C6B"/>
    <w:rsid w:val="00245CCD"/>
    <w:rsid w:val="002468F2"/>
    <w:rsid w:val="00246C13"/>
    <w:rsid w:val="00246DAA"/>
    <w:rsid w:val="00246FD9"/>
    <w:rsid w:val="00247233"/>
    <w:rsid w:val="002474E3"/>
    <w:rsid w:val="00247C20"/>
    <w:rsid w:val="00247F7C"/>
    <w:rsid w:val="00251B7C"/>
    <w:rsid w:val="00251E06"/>
    <w:rsid w:val="00252100"/>
    <w:rsid w:val="002523C5"/>
    <w:rsid w:val="00252E0C"/>
    <w:rsid w:val="00252F3A"/>
    <w:rsid w:val="00253042"/>
    <w:rsid w:val="00253344"/>
    <w:rsid w:val="00253359"/>
    <w:rsid w:val="002536AD"/>
    <w:rsid w:val="002537F6"/>
    <w:rsid w:val="00253E70"/>
    <w:rsid w:val="002540E1"/>
    <w:rsid w:val="0025481F"/>
    <w:rsid w:val="00254C8C"/>
    <w:rsid w:val="00255034"/>
    <w:rsid w:val="002550CF"/>
    <w:rsid w:val="002551B5"/>
    <w:rsid w:val="002552E7"/>
    <w:rsid w:val="00255392"/>
    <w:rsid w:val="0025543D"/>
    <w:rsid w:val="00255780"/>
    <w:rsid w:val="00255FEF"/>
    <w:rsid w:val="002562C9"/>
    <w:rsid w:val="002567A2"/>
    <w:rsid w:val="00256C3B"/>
    <w:rsid w:val="00257186"/>
    <w:rsid w:val="002576DC"/>
    <w:rsid w:val="00257947"/>
    <w:rsid w:val="0026036F"/>
    <w:rsid w:val="002604CB"/>
    <w:rsid w:val="002606C5"/>
    <w:rsid w:val="002625D4"/>
    <w:rsid w:val="00262779"/>
    <w:rsid w:val="00262BEF"/>
    <w:rsid w:val="00262D56"/>
    <w:rsid w:val="00262DD6"/>
    <w:rsid w:val="00262EF1"/>
    <w:rsid w:val="0026314D"/>
    <w:rsid w:val="00263182"/>
    <w:rsid w:val="0026363C"/>
    <w:rsid w:val="00263ACC"/>
    <w:rsid w:val="00263EFB"/>
    <w:rsid w:val="00264301"/>
    <w:rsid w:val="00264C5B"/>
    <w:rsid w:val="00265308"/>
    <w:rsid w:val="00265314"/>
    <w:rsid w:val="0026542E"/>
    <w:rsid w:val="00265755"/>
    <w:rsid w:val="00266612"/>
    <w:rsid w:val="00266F1C"/>
    <w:rsid w:val="002670A9"/>
    <w:rsid w:val="00267425"/>
    <w:rsid w:val="002676F8"/>
    <w:rsid w:val="00267BA9"/>
    <w:rsid w:val="00267C68"/>
    <w:rsid w:val="00267F67"/>
    <w:rsid w:val="002701FF"/>
    <w:rsid w:val="0027047C"/>
    <w:rsid w:val="002704BA"/>
    <w:rsid w:val="00270523"/>
    <w:rsid w:val="00270670"/>
    <w:rsid w:val="00270D4D"/>
    <w:rsid w:val="00270EF8"/>
    <w:rsid w:val="0027114B"/>
    <w:rsid w:val="002713C4"/>
    <w:rsid w:val="002718AF"/>
    <w:rsid w:val="00271C63"/>
    <w:rsid w:val="002727DF"/>
    <w:rsid w:val="00272E52"/>
    <w:rsid w:val="00273069"/>
    <w:rsid w:val="002733E2"/>
    <w:rsid w:val="00273A18"/>
    <w:rsid w:val="00273B6D"/>
    <w:rsid w:val="00273D26"/>
    <w:rsid w:val="00273FFB"/>
    <w:rsid w:val="0027454B"/>
    <w:rsid w:val="00275451"/>
    <w:rsid w:val="00275475"/>
    <w:rsid w:val="002758B5"/>
    <w:rsid w:val="00275BD4"/>
    <w:rsid w:val="002763C4"/>
    <w:rsid w:val="00276CC0"/>
    <w:rsid w:val="00276E28"/>
    <w:rsid w:val="00277019"/>
    <w:rsid w:val="0027717C"/>
    <w:rsid w:val="00277432"/>
    <w:rsid w:val="00277EE2"/>
    <w:rsid w:val="00280091"/>
    <w:rsid w:val="002804A8"/>
    <w:rsid w:val="00280806"/>
    <w:rsid w:val="00280BAE"/>
    <w:rsid w:val="00280C44"/>
    <w:rsid w:val="00280C5E"/>
    <w:rsid w:val="002810B6"/>
    <w:rsid w:val="002813F1"/>
    <w:rsid w:val="002819AA"/>
    <w:rsid w:val="00281AA6"/>
    <w:rsid w:val="00281C5E"/>
    <w:rsid w:val="00281F7F"/>
    <w:rsid w:val="00281FBF"/>
    <w:rsid w:val="002824D5"/>
    <w:rsid w:val="0028360E"/>
    <w:rsid w:val="002837E0"/>
    <w:rsid w:val="00283996"/>
    <w:rsid w:val="00283AE1"/>
    <w:rsid w:val="00283D32"/>
    <w:rsid w:val="00283E1A"/>
    <w:rsid w:val="0028412B"/>
    <w:rsid w:val="002842D4"/>
    <w:rsid w:val="002845A1"/>
    <w:rsid w:val="002848DB"/>
    <w:rsid w:val="00284A9D"/>
    <w:rsid w:val="00284EA6"/>
    <w:rsid w:val="002853F6"/>
    <w:rsid w:val="002857E1"/>
    <w:rsid w:val="00285EFC"/>
    <w:rsid w:val="00286042"/>
    <w:rsid w:val="00286117"/>
    <w:rsid w:val="0028653C"/>
    <w:rsid w:val="002866F2"/>
    <w:rsid w:val="00286A87"/>
    <w:rsid w:val="00286B0C"/>
    <w:rsid w:val="00286CF4"/>
    <w:rsid w:val="002871E8"/>
    <w:rsid w:val="0028791A"/>
    <w:rsid w:val="00287C3F"/>
    <w:rsid w:val="00287F06"/>
    <w:rsid w:val="00291049"/>
    <w:rsid w:val="00291120"/>
    <w:rsid w:val="00291614"/>
    <w:rsid w:val="00291977"/>
    <w:rsid w:val="00291C3D"/>
    <w:rsid w:val="002927C6"/>
    <w:rsid w:val="00293307"/>
    <w:rsid w:val="00293469"/>
    <w:rsid w:val="002935CD"/>
    <w:rsid w:val="00293768"/>
    <w:rsid w:val="002937D5"/>
    <w:rsid w:val="00293D8E"/>
    <w:rsid w:val="002941FB"/>
    <w:rsid w:val="00294758"/>
    <w:rsid w:val="00294E37"/>
    <w:rsid w:val="00294EA9"/>
    <w:rsid w:val="00294F86"/>
    <w:rsid w:val="00294FBD"/>
    <w:rsid w:val="002951AA"/>
    <w:rsid w:val="00295231"/>
    <w:rsid w:val="00295232"/>
    <w:rsid w:val="00295BAE"/>
    <w:rsid w:val="00295F9E"/>
    <w:rsid w:val="00295FCE"/>
    <w:rsid w:val="00295FFC"/>
    <w:rsid w:val="00296DE0"/>
    <w:rsid w:val="00296EE6"/>
    <w:rsid w:val="002971EC"/>
    <w:rsid w:val="00297E37"/>
    <w:rsid w:val="00297EC0"/>
    <w:rsid w:val="002A0161"/>
    <w:rsid w:val="002A0222"/>
    <w:rsid w:val="002A07A6"/>
    <w:rsid w:val="002A0A1A"/>
    <w:rsid w:val="002A14C9"/>
    <w:rsid w:val="002A1D59"/>
    <w:rsid w:val="002A1EAD"/>
    <w:rsid w:val="002A1FC7"/>
    <w:rsid w:val="002A2BB9"/>
    <w:rsid w:val="002A30D1"/>
    <w:rsid w:val="002A3561"/>
    <w:rsid w:val="002A398E"/>
    <w:rsid w:val="002A3A2B"/>
    <w:rsid w:val="002A3F22"/>
    <w:rsid w:val="002A4079"/>
    <w:rsid w:val="002A41D9"/>
    <w:rsid w:val="002A4705"/>
    <w:rsid w:val="002A49A8"/>
    <w:rsid w:val="002A4BC5"/>
    <w:rsid w:val="002A5286"/>
    <w:rsid w:val="002A52C5"/>
    <w:rsid w:val="002A53BE"/>
    <w:rsid w:val="002A53F2"/>
    <w:rsid w:val="002A545C"/>
    <w:rsid w:val="002A59BC"/>
    <w:rsid w:val="002A677D"/>
    <w:rsid w:val="002A67C8"/>
    <w:rsid w:val="002A69F8"/>
    <w:rsid w:val="002A6C5C"/>
    <w:rsid w:val="002A70CE"/>
    <w:rsid w:val="002A71D0"/>
    <w:rsid w:val="002A735C"/>
    <w:rsid w:val="002A7523"/>
    <w:rsid w:val="002A7A51"/>
    <w:rsid w:val="002A7DF1"/>
    <w:rsid w:val="002A7E29"/>
    <w:rsid w:val="002B0646"/>
    <w:rsid w:val="002B11BD"/>
    <w:rsid w:val="002B140B"/>
    <w:rsid w:val="002B147F"/>
    <w:rsid w:val="002B1766"/>
    <w:rsid w:val="002B17BC"/>
    <w:rsid w:val="002B1E6E"/>
    <w:rsid w:val="002B203A"/>
    <w:rsid w:val="002B2421"/>
    <w:rsid w:val="002B261B"/>
    <w:rsid w:val="002B2669"/>
    <w:rsid w:val="002B26CA"/>
    <w:rsid w:val="002B2F5B"/>
    <w:rsid w:val="002B30F9"/>
    <w:rsid w:val="002B41B2"/>
    <w:rsid w:val="002B4482"/>
    <w:rsid w:val="002B4655"/>
    <w:rsid w:val="002B48FC"/>
    <w:rsid w:val="002B4955"/>
    <w:rsid w:val="002B4B28"/>
    <w:rsid w:val="002B4BDF"/>
    <w:rsid w:val="002B4D82"/>
    <w:rsid w:val="002B5090"/>
    <w:rsid w:val="002B53D3"/>
    <w:rsid w:val="002B5872"/>
    <w:rsid w:val="002B5B51"/>
    <w:rsid w:val="002B6028"/>
    <w:rsid w:val="002B6043"/>
    <w:rsid w:val="002B648D"/>
    <w:rsid w:val="002B6DAA"/>
    <w:rsid w:val="002B7087"/>
    <w:rsid w:val="002B7138"/>
    <w:rsid w:val="002B739C"/>
    <w:rsid w:val="002B73E0"/>
    <w:rsid w:val="002B78C2"/>
    <w:rsid w:val="002B7AAA"/>
    <w:rsid w:val="002B7BFE"/>
    <w:rsid w:val="002B7F88"/>
    <w:rsid w:val="002B7FAF"/>
    <w:rsid w:val="002C0064"/>
    <w:rsid w:val="002C00A1"/>
    <w:rsid w:val="002C0622"/>
    <w:rsid w:val="002C0651"/>
    <w:rsid w:val="002C0A9E"/>
    <w:rsid w:val="002C0AED"/>
    <w:rsid w:val="002C0BFD"/>
    <w:rsid w:val="002C0DEB"/>
    <w:rsid w:val="002C0F9F"/>
    <w:rsid w:val="002C19DD"/>
    <w:rsid w:val="002C1F24"/>
    <w:rsid w:val="002C2357"/>
    <w:rsid w:val="002C2C15"/>
    <w:rsid w:val="002C2C70"/>
    <w:rsid w:val="002C2DE1"/>
    <w:rsid w:val="002C2F17"/>
    <w:rsid w:val="002C3786"/>
    <w:rsid w:val="002C3981"/>
    <w:rsid w:val="002C39BF"/>
    <w:rsid w:val="002C3A3F"/>
    <w:rsid w:val="002C3A60"/>
    <w:rsid w:val="002C3BA2"/>
    <w:rsid w:val="002C3EF6"/>
    <w:rsid w:val="002C4318"/>
    <w:rsid w:val="002C48A5"/>
    <w:rsid w:val="002C4CFD"/>
    <w:rsid w:val="002C4F7E"/>
    <w:rsid w:val="002C5252"/>
    <w:rsid w:val="002C52AC"/>
    <w:rsid w:val="002C52BF"/>
    <w:rsid w:val="002C5CEE"/>
    <w:rsid w:val="002C60DB"/>
    <w:rsid w:val="002C682A"/>
    <w:rsid w:val="002C6B15"/>
    <w:rsid w:val="002D03A7"/>
    <w:rsid w:val="002D05D3"/>
    <w:rsid w:val="002D0866"/>
    <w:rsid w:val="002D1BC5"/>
    <w:rsid w:val="002D206B"/>
    <w:rsid w:val="002D2196"/>
    <w:rsid w:val="002D2893"/>
    <w:rsid w:val="002D2937"/>
    <w:rsid w:val="002D2C58"/>
    <w:rsid w:val="002D3485"/>
    <w:rsid w:val="002D34CE"/>
    <w:rsid w:val="002D37B9"/>
    <w:rsid w:val="002D38AA"/>
    <w:rsid w:val="002D38AD"/>
    <w:rsid w:val="002D3AC6"/>
    <w:rsid w:val="002D3BC5"/>
    <w:rsid w:val="002D3E1C"/>
    <w:rsid w:val="002D423B"/>
    <w:rsid w:val="002D439D"/>
    <w:rsid w:val="002D4621"/>
    <w:rsid w:val="002D47A5"/>
    <w:rsid w:val="002D4E50"/>
    <w:rsid w:val="002D4ED4"/>
    <w:rsid w:val="002D4F93"/>
    <w:rsid w:val="002D4FAD"/>
    <w:rsid w:val="002D53A8"/>
    <w:rsid w:val="002D5AD9"/>
    <w:rsid w:val="002D5ADC"/>
    <w:rsid w:val="002D5C43"/>
    <w:rsid w:val="002D5E6C"/>
    <w:rsid w:val="002D62EE"/>
    <w:rsid w:val="002D66AE"/>
    <w:rsid w:val="002D67D7"/>
    <w:rsid w:val="002D71DA"/>
    <w:rsid w:val="002D71F7"/>
    <w:rsid w:val="002D736E"/>
    <w:rsid w:val="002D747E"/>
    <w:rsid w:val="002D7DB6"/>
    <w:rsid w:val="002E070B"/>
    <w:rsid w:val="002E0F51"/>
    <w:rsid w:val="002E1131"/>
    <w:rsid w:val="002E12E7"/>
    <w:rsid w:val="002E1B2D"/>
    <w:rsid w:val="002E1B77"/>
    <w:rsid w:val="002E1D24"/>
    <w:rsid w:val="002E2126"/>
    <w:rsid w:val="002E2F43"/>
    <w:rsid w:val="002E32E5"/>
    <w:rsid w:val="002E35EC"/>
    <w:rsid w:val="002E36D9"/>
    <w:rsid w:val="002E37D2"/>
    <w:rsid w:val="002E3EC6"/>
    <w:rsid w:val="002E4653"/>
    <w:rsid w:val="002E47B8"/>
    <w:rsid w:val="002E4805"/>
    <w:rsid w:val="002E48B2"/>
    <w:rsid w:val="002E4ECC"/>
    <w:rsid w:val="002E51B4"/>
    <w:rsid w:val="002E5477"/>
    <w:rsid w:val="002E5DA1"/>
    <w:rsid w:val="002E6FC3"/>
    <w:rsid w:val="002E7520"/>
    <w:rsid w:val="002F04DC"/>
    <w:rsid w:val="002F0611"/>
    <w:rsid w:val="002F0655"/>
    <w:rsid w:val="002F0890"/>
    <w:rsid w:val="002F102D"/>
    <w:rsid w:val="002F1434"/>
    <w:rsid w:val="002F1461"/>
    <w:rsid w:val="002F1518"/>
    <w:rsid w:val="002F16A5"/>
    <w:rsid w:val="002F16C9"/>
    <w:rsid w:val="002F204A"/>
    <w:rsid w:val="002F27DF"/>
    <w:rsid w:val="002F288D"/>
    <w:rsid w:val="002F28FF"/>
    <w:rsid w:val="002F2C27"/>
    <w:rsid w:val="002F30BD"/>
    <w:rsid w:val="002F3143"/>
    <w:rsid w:val="002F37BE"/>
    <w:rsid w:val="002F38DD"/>
    <w:rsid w:val="002F3AC9"/>
    <w:rsid w:val="002F42B7"/>
    <w:rsid w:val="002F42C8"/>
    <w:rsid w:val="002F42D5"/>
    <w:rsid w:val="002F431A"/>
    <w:rsid w:val="002F48BD"/>
    <w:rsid w:val="002F49CE"/>
    <w:rsid w:val="002F4A2D"/>
    <w:rsid w:val="002F509F"/>
    <w:rsid w:val="002F5111"/>
    <w:rsid w:val="002F5686"/>
    <w:rsid w:val="002F568B"/>
    <w:rsid w:val="002F5CC3"/>
    <w:rsid w:val="002F5DF5"/>
    <w:rsid w:val="002F6087"/>
    <w:rsid w:val="002F63EF"/>
    <w:rsid w:val="002F6560"/>
    <w:rsid w:val="002F66B3"/>
    <w:rsid w:val="002F67AE"/>
    <w:rsid w:val="002F6E17"/>
    <w:rsid w:val="002F6F0B"/>
    <w:rsid w:val="002F7542"/>
    <w:rsid w:val="002F7DF5"/>
    <w:rsid w:val="0030025A"/>
    <w:rsid w:val="0030066D"/>
    <w:rsid w:val="00300731"/>
    <w:rsid w:val="00300786"/>
    <w:rsid w:val="003007F6"/>
    <w:rsid w:val="00300A3D"/>
    <w:rsid w:val="00300A7D"/>
    <w:rsid w:val="00300B6F"/>
    <w:rsid w:val="00300C16"/>
    <w:rsid w:val="00300CF9"/>
    <w:rsid w:val="0030165D"/>
    <w:rsid w:val="003016C0"/>
    <w:rsid w:val="00301853"/>
    <w:rsid w:val="003019B6"/>
    <w:rsid w:val="00301C2A"/>
    <w:rsid w:val="00301C78"/>
    <w:rsid w:val="00301DE8"/>
    <w:rsid w:val="003023DB"/>
    <w:rsid w:val="00302500"/>
    <w:rsid w:val="003025F6"/>
    <w:rsid w:val="00302623"/>
    <w:rsid w:val="00302AA3"/>
    <w:rsid w:val="00302D8D"/>
    <w:rsid w:val="00303299"/>
    <w:rsid w:val="00303EB8"/>
    <w:rsid w:val="0030402C"/>
    <w:rsid w:val="00304159"/>
    <w:rsid w:val="003041A9"/>
    <w:rsid w:val="003044B2"/>
    <w:rsid w:val="0030457D"/>
    <w:rsid w:val="003048BD"/>
    <w:rsid w:val="00304BB0"/>
    <w:rsid w:val="00305707"/>
    <w:rsid w:val="00305BAC"/>
    <w:rsid w:val="003070A5"/>
    <w:rsid w:val="00307593"/>
    <w:rsid w:val="003076DA"/>
    <w:rsid w:val="00307ED4"/>
    <w:rsid w:val="003104D2"/>
    <w:rsid w:val="00310A49"/>
    <w:rsid w:val="00310E48"/>
    <w:rsid w:val="00310E80"/>
    <w:rsid w:val="00310FA5"/>
    <w:rsid w:val="00311331"/>
    <w:rsid w:val="00311BB8"/>
    <w:rsid w:val="003120DD"/>
    <w:rsid w:val="0031213B"/>
    <w:rsid w:val="00312185"/>
    <w:rsid w:val="003121D7"/>
    <w:rsid w:val="003130E9"/>
    <w:rsid w:val="00313185"/>
    <w:rsid w:val="003131DB"/>
    <w:rsid w:val="003132EC"/>
    <w:rsid w:val="00313399"/>
    <w:rsid w:val="0031368E"/>
    <w:rsid w:val="003137F5"/>
    <w:rsid w:val="00313B0A"/>
    <w:rsid w:val="00313C2C"/>
    <w:rsid w:val="003145BB"/>
    <w:rsid w:val="003148D4"/>
    <w:rsid w:val="00314A95"/>
    <w:rsid w:val="00314D38"/>
    <w:rsid w:val="00314F17"/>
    <w:rsid w:val="003151C5"/>
    <w:rsid w:val="003152EC"/>
    <w:rsid w:val="003156C5"/>
    <w:rsid w:val="00315B96"/>
    <w:rsid w:val="00315EF9"/>
    <w:rsid w:val="00316248"/>
    <w:rsid w:val="003165A9"/>
    <w:rsid w:val="00316743"/>
    <w:rsid w:val="00316A97"/>
    <w:rsid w:val="00316D48"/>
    <w:rsid w:val="00316EB1"/>
    <w:rsid w:val="00316FD8"/>
    <w:rsid w:val="00317092"/>
    <w:rsid w:val="0031714E"/>
    <w:rsid w:val="00317318"/>
    <w:rsid w:val="00317977"/>
    <w:rsid w:val="00317C82"/>
    <w:rsid w:val="00317D8D"/>
    <w:rsid w:val="00320429"/>
    <w:rsid w:val="0032102D"/>
    <w:rsid w:val="003212C8"/>
    <w:rsid w:val="003219C5"/>
    <w:rsid w:val="00321F25"/>
    <w:rsid w:val="00321F7D"/>
    <w:rsid w:val="0032200A"/>
    <w:rsid w:val="00322A95"/>
    <w:rsid w:val="00322DF5"/>
    <w:rsid w:val="0032331D"/>
    <w:rsid w:val="00323532"/>
    <w:rsid w:val="00323803"/>
    <w:rsid w:val="003238C8"/>
    <w:rsid w:val="00323BC4"/>
    <w:rsid w:val="00324299"/>
    <w:rsid w:val="003242CA"/>
    <w:rsid w:val="00324633"/>
    <w:rsid w:val="00324905"/>
    <w:rsid w:val="003254EF"/>
    <w:rsid w:val="00325B35"/>
    <w:rsid w:val="00326005"/>
    <w:rsid w:val="0032681A"/>
    <w:rsid w:val="0032683E"/>
    <w:rsid w:val="003268D2"/>
    <w:rsid w:val="00327469"/>
    <w:rsid w:val="0032757E"/>
    <w:rsid w:val="00327921"/>
    <w:rsid w:val="00327A01"/>
    <w:rsid w:val="00327A3A"/>
    <w:rsid w:val="00327D92"/>
    <w:rsid w:val="00327DB1"/>
    <w:rsid w:val="00327EA9"/>
    <w:rsid w:val="00327EAA"/>
    <w:rsid w:val="00327EE9"/>
    <w:rsid w:val="0033083C"/>
    <w:rsid w:val="00330B9E"/>
    <w:rsid w:val="00330F20"/>
    <w:rsid w:val="00330F83"/>
    <w:rsid w:val="003314DF"/>
    <w:rsid w:val="00331660"/>
    <w:rsid w:val="00332119"/>
    <w:rsid w:val="00332657"/>
    <w:rsid w:val="00332CDE"/>
    <w:rsid w:val="003331D0"/>
    <w:rsid w:val="003336DB"/>
    <w:rsid w:val="003336F8"/>
    <w:rsid w:val="00333A45"/>
    <w:rsid w:val="00333C60"/>
    <w:rsid w:val="00333CDA"/>
    <w:rsid w:val="00333F91"/>
    <w:rsid w:val="003343E4"/>
    <w:rsid w:val="00334746"/>
    <w:rsid w:val="00334769"/>
    <w:rsid w:val="0033496A"/>
    <w:rsid w:val="00334B53"/>
    <w:rsid w:val="00334BC8"/>
    <w:rsid w:val="00334BF8"/>
    <w:rsid w:val="00334CF6"/>
    <w:rsid w:val="00334E27"/>
    <w:rsid w:val="00334EC6"/>
    <w:rsid w:val="00335329"/>
    <w:rsid w:val="00335ECF"/>
    <w:rsid w:val="00335FF8"/>
    <w:rsid w:val="0033616F"/>
    <w:rsid w:val="00336219"/>
    <w:rsid w:val="003365BB"/>
    <w:rsid w:val="00336E32"/>
    <w:rsid w:val="00336E57"/>
    <w:rsid w:val="00337964"/>
    <w:rsid w:val="00337F01"/>
    <w:rsid w:val="003402DE"/>
    <w:rsid w:val="0034065A"/>
    <w:rsid w:val="00340702"/>
    <w:rsid w:val="0034108C"/>
    <w:rsid w:val="00341245"/>
    <w:rsid w:val="003412EA"/>
    <w:rsid w:val="003413DF"/>
    <w:rsid w:val="003415A3"/>
    <w:rsid w:val="003415CC"/>
    <w:rsid w:val="00341980"/>
    <w:rsid w:val="00341FB5"/>
    <w:rsid w:val="003420B5"/>
    <w:rsid w:val="003420D4"/>
    <w:rsid w:val="0034265C"/>
    <w:rsid w:val="003426F3"/>
    <w:rsid w:val="00342814"/>
    <w:rsid w:val="00342C4B"/>
    <w:rsid w:val="00343008"/>
    <w:rsid w:val="00343376"/>
    <w:rsid w:val="003433C4"/>
    <w:rsid w:val="00343556"/>
    <w:rsid w:val="0034383E"/>
    <w:rsid w:val="00343895"/>
    <w:rsid w:val="00343973"/>
    <w:rsid w:val="00343BA1"/>
    <w:rsid w:val="00343BE6"/>
    <w:rsid w:val="00343CAF"/>
    <w:rsid w:val="00343CDF"/>
    <w:rsid w:val="00343F13"/>
    <w:rsid w:val="00343F3D"/>
    <w:rsid w:val="00344096"/>
    <w:rsid w:val="003441AE"/>
    <w:rsid w:val="003443A9"/>
    <w:rsid w:val="0034462F"/>
    <w:rsid w:val="00344FD9"/>
    <w:rsid w:val="00345318"/>
    <w:rsid w:val="003453C6"/>
    <w:rsid w:val="003455C0"/>
    <w:rsid w:val="00345615"/>
    <w:rsid w:val="00345F89"/>
    <w:rsid w:val="003461B6"/>
    <w:rsid w:val="003464B3"/>
    <w:rsid w:val="00346560"/>
    <w:rsid w:val="003466F8"/>
    <w:rsid w:val="00346756"/>
    <w:rsid w:val="003468BF"/>
    <w:rsid w:val="00346E7B"/>
    <w:rsid w:val="00346EC5"/>
    <w:rsid w:val="00346F25"/>
    <w:rsid w:val="00346F2B"/>
    <w:rsid w:val="0034729E"/>
    <w:rsid w:val="0034770D"/>
    <w:rsid w:val="00347B32"/>
    <w:rsid w:val="003506C2"/>
    <w:rsid w:val="003507E9"/>
    <w:rsid w:val="00350B69"/>
    <w:rsid w:val="00351153"/>
    <w:rsid w:val="0035123B"/>
    <w:rsid w:val="00351375"/>
    <w:rsid w:val="00351ADE"/>
    <w:rsid w:val="00351FAA"/>
    <w:rsid w:val="00352287"/>
    <w:rsid w:val="0035255F"/>
    <w:rsid w:val="00352643"/>
    <w:rsid w:val="003529B9"/>
    <w:rsid w:val="003531D1"/>
    <w:rsid w:val="00353364"/>
    <w:rsid w:val="003540D7"/>
    <w:rsid w:val="0035415F"/>
    <w:rsid w:val="0035481C"/>
    <w:rsid w:val="0035496B"/>
    <w:rsid w:val="00354BB6"/>
    <w:rsid w:val="00354F85"/>
    <w:rsid w:val="00355259"/>
    <w:rsid w:val="003556D1"/>
    <w:rsid w:val="00355895"/>
    <w:rsid w:val="003559C6"/>
    <w:rsid w:val="00355BA7"/>
    <w:rsid w:val="00356461"/>
    <w:rsid w:val="00356B33"/>
    <w:rsid w:val="00356D3F"/>
    <w:rsid w:val="00357138"/>
    <w:rsid w:val="00357BAA"/>
    <w:rsid w:val="00357CF1"/>
    <w:rsid w:val="00357EF0"/>
    <w:rsid w:val="003602A5"/>
    <w:rsid w:val="00360389"/>
    <w:rsid w:val="003604BE"/>
    <w:rsid w:val="00360628"/>
    <w:rsid w:val="003607EC"/>
    <w:rsid w:val="00360C33"/>
    <w:rsid w:val="00361683"/>
    <w:rsid w:val="003617CC"/>
    <w:rsid w:val="00362135"/>
    <w:rsid w:val="0036218D"/>
    <w:rsid w:val="003626C6"/>
    <w:rsid w:val="00362EC2"/>
    <w:rsid w:val="00362EDE"/>
    <w:rsid w:val="0036369F"/>
    <w:rsid w:val="003637F5"/>
    <w:rsid w:val="00363F91"/>
    <w:rsid w:val="00364133"/>
    <w:rsid w:val="0036451F"/>
    <w:rsid w:val="0036476C"/>
    <w:rsid w:val="0036487E"/>
    <w:rsid w:val="00364B9C"/>
    <w:rsid w:val="00364BE9"/>
    <w:rsid w:val="00364EB3"/>
    <w:rsid w:val="003652D0"/>
    <w:rsid w:val="00365349"/>
    <w:rsid w:val="00365652"/>
    <w:rsid w:val="003656FD"/>
    <w:rsid w:val="00365710"/>
    <w:rsid w:val="003658AC"/>
    <w:rsid w:val="00365E4A"/>
    <w:rsid w:val="00366BB5"/>
    <w:rsid w:val="00367071"/>
    <w:rsid w:val="00367214"/>
    <w:rsid w:val="0036725A"/>
    <w:rsid w:val="003675F6"/>
    <w:rsid w:val="003676AE"/>
    <w:rsid w:val="00367793"/>
    <w:rsid w:val="003677C7"/>
    <w:rsid w:val="003679AA"/>
    <w:rsid w:val="003679EE"/>
    <w:rsid w:val="00367B83"/>
    <w:rsid w:val="00367BA6"/>
    <w:rsid w:val="00367D91"/>
    <w:rsid w:val="00367F61"/>
    <w:rsid w:val="00367FCC"/>
    <w:rsid w:val="0037064B"/>
    <w:rsid w:val="00370B32"/>
    <w:rsid w:val="00370DF5"/>
    <w:rsid w:val="00370E98"/>
    <w:rsid w:val="00371091"/>
    <w:rsid w:val="0037120E"/>
    <w:rsid w:val="003713AA"/>
    <w:rsid w:val="00371A70"/>
    <w:rsid w:val="00371E19"/>
    <w:rsid w:val="0037228B"/>
    <w:rsid w:val="00373504"/>
    <w:rsid w:val="0037354F"/>
    <w:rsid w:val="003735E9"/>
    <w:rsid w:val="00373A38"/>
    <w:rsid w:val="00373F7A"/>
    <w:rsid w:val="00374271"/>
    <w:rsid w:val="003758CE"/>
    <w:rsid w:val="00375F03"/>
    <w:rsid w:val="00375F3D"/>
    <w:rsid w:val="00375FB9"/>
    <w:rsid w:val="00376037"/>
    <w:rsid w:val="0037629B"/>
    <w:rsid w:val="00376629"/>
    <w:rsid w:val="003767E1"/>
    <w:rsid w:val="00376B46"/>
    <w:rsid w:val="00376C8D"/>
    <w:rsid w:val="00377335"/>
    <w:rsid w:val="003774BA"/>
    <w:rsid w:val="0037769F"/>
    <w:rsid w:val="00377B3D"/>
    <w:rsid w:val="00377F0F"/>
    <w:rsid w:val="003808C8"/>
    <w:rsid w:val="00380950"/>
    <w:rsid w:val="00380C8D"/>
    <w:rsid w:val="003812DC"/>
    <w:rsid w:val="003814B6"/>
    <w:rsid w:val="003816D7"/>
    <w:rsid w:val="003819CF"/>
    <w:rsid w:val="00381A47"/>
    <w:rsid w:val="00381CFF"/>
    <w:rsid w:val="00381E7D"/>
    <w:rsid w:val="00382346"/>
    <w:rsid w:val="003825F0"/>
    <w:rsid w:val="00382A67"/>
    <w:rsid w:val="00383A5C"/>
    <w:rsid w:val="00383E5C"/>
    <w:rsid w:val="003842AE"/>
    <w:rsid w:val="0038435B"/>
    <w:rsid w:val="003847A3"/>
    <w:rsid w:val="00384931"/>
    <w:rsid w:val="0038493D"/>
    <w:rsid w:val="00384A94"/>
    <w:rsid w:val="00384D4C"/>
    <w:rsid w:val="00385673"/>
    <w:rsid w:val="00385F6D"/>
    <w:rsid w:val="003863DB"/>
    <w:rsid w:val="003868BD"/>
    <w:rsid w:val="00386AD3"/>
    <w:rsid w:val="00386AE9"/>
    <w:rsid w:val="0038742D"/>
    <w:rsid w:val="00387480"/>
    <w:rsid w:val="003874FC"/>
    <w:rsid w:val="003875E7"/>
    <w:rsid w:val="00387A29"/>
    <w:rsid w:val="00387E68"/>
    <w:rsid w:val="0039027B"/>
    <w:rsid w:val="0039041B"/>
    <w:rsid w:val="003907CE"/>
    <w:rsid w:val="00390BE6"/>
    <w:rsid w:val="00390F27"/>
    <w:rsid w:val="00390FF2"/>
    <w:rsid w:val="003912DF"/>
    <w:rsid w:val="003914F3"/>
    <w:rsid w:val="003916C3"/>
    <w:rsid w:val="00391ADF"/>
    <w:rsid w:val="00391F73"/>
    <w:rsid w:val="003920B6"/>
    <w:rsid w:val="00392656"/>
    <w:rsid w:val="00392E3B"/>
    <w:rsid w:val="00392F27"/>
    <w:rsid w:val="003931B6"/>
    <w:rsid w:val="003932BE"/>
    <w:rsid w:val="00393363"/>
    <w:rsid w:val="003936A2"/>
    <w:rsid w:val="00393E1D"/>
    <w:rsid w:val="00393E52"/>
    <w:rsid w:val="00393FD9"/>
    <w:rsid w:val="0039436B"/>
    <w:rsid w:val="00394867"/>
    <w:rsid w:val="00395010"/>
    <w:rsid w:val="00395083"/>
    <w:rsid w:val="0039591D"/>
    <w:rsid w:val="00395C36"/>
    <w:rsid w:val="00395E6D"/>
    <w:rsid w:val="00395E8E"/>
    <w:rsid w:val="0039668A"/>
    <w:rsid w:val="003971C4"/>
    <w:rsid w:val="0039786B"/>
    <w:rsid w:val="00397C3F"/>
    <w:rsid w:val="00397C52"/>
    <w:rsid w:val="003A0720"/>
    <w:rsid w:val="003A072A"/>
    <w:rsid w:val="003A0C8B"/>
    <w:rsid w:val="003A0FA6"/>
    <w:rsid w:val="003A1053"/>
    <w:rsid w:val="003A1230"/>
    <w:rsid w:val="003A12DA"/>
    <w:rsid w:val="003A1413"/>
    <w:rsid w:val="003A14E7"/>
    <w:rsid w:val="003A1BD5"/>
    <w:rsid w:val="003A2125"/>
    <w:rsid w:val="003A21C8"/>
    <w:rsid w:val="003A2750"/>
    <w:rsid w:val="003A2D60"/>
    <w:rsid w:val="003A3AB5"/>
    <w:rsid w:val="003A3ABC"/>
    <w:rsid w:val="003A4488"/>
    <w:rsid w:val="003A48B6"/>
    <w:rsid w:val="003A4D02"/>
    <w:rsid w:val="003A511B"/>
    <w:rsid w:val="003A5279"/>
    <w:rsid w:val="003A534B"/>
    <w:rsid w:val="003A537E"/>
    <w:rsid w:val="003A5531"/>
    <w:rsid w:val="003A5877"/>
    <w:rsid w:val="003A5917"/>
    <w:rsid w:val="003A5C48"/>
    <w:rsid w:val="003A5DFB"/>
    <w:rsid w:val="003A5E0F"/>
    <w:rsid w:val="003A601E"/>
    <w:rsid w:val="003A71C7"/>
    <w:rsid w:val="003A72E3"/>
    <w:rsid w:val="003A7547"/>
    <w:rsid w:val="003A7D4D"/>
    <w:rsid w:val="003A7DEE"/>
    <w:rsid w:val="003A7E9C"/>
    <w:rsid w:val="003A7F2A"/>
    <w:rsid w:val="003B017B"/>
    <w:rsid w:val="003B0389"/>
    <w:rsid w:val="003B0726"/>
    <w:rsid w:val="003B07AE"/>
    <w:rsid w:val="003B0ADD"/>
    <w:rsid w:val="003B0BAA"/>
    <w:rsid w:val="003B0D59"/>
    <w:rsid w:val="003B1395"/>
    <w:rsid w:val="003B13BE"/>
    <w:rsid w:val="003B169C"/>
    <w:rsid w:val="003B1F91"/>
    <w:rsid w:val="003B25F5"/>
    <w:rsid w:val="003B2F19"/>
    <w:rsid w:val="003B3198"/>
    <w:rsid w:val="003B327B"/>
    <w:rsid w:val="003B34D9"/>
    <w:rsid w:val="003B36ED"/>
    <w:rsid w:val="003B501A"/>
    <w:rsid w:val="003B52DB"/>
    <w:rsid w:val="003B5A54"/>
    <w:rsid w:val="003B5A9F"/>
    <w:rsid w:val="003B5B79"/>
    <w:rsid w:val="003B5E8D"/>
    <w:rsid w:val="003B60C9"/>
    <w:rsid w:val="003B63CE"/>
    <w:rsid w:val="003B6956"/>
    <w:rsid w:val="003B6A68"/>
    <w:rsid w:val="003B6ACF"/>
    <w:rsid w:val="003B6CB2"/>
    <w:rsid w:val="003B7801"/>
    <w:rsid w:val="003B7848"/>
    <w:rsid w:val="003B7898"/>
    <w:rsid w:val="003B7AE6"/>
    <w:rsid w:val="003C0106"/>
    <w:rsid w:val="003C02A9"/>
    <w:rsid w:val="003C02AB"/>
    <w:rsid w:val="003C0830"/>
    <w:rsid w:val="003C09E7"/>
    <w:rsid w:val="003C0DA9"/>
    <w:rsid w:val="003C1002"/>
    <w:rsid w:val="003C1012"/>
    <w:rsid w:val="003C1426"/>
    <w:rsid w:val="003C15C1"/>
    <w:rsid w:val="003C1813"/>
    <w:rsid w:val="003C1891"/>
    <w:rsid w:val="003C1C9E"/>
    <w:rsid w:val="003C1CCA"/>
    <w:rsid w:val="003C28D0"/>
    <w:rsid w:val="003C2944"/>
    <w:rsid w:val="003C2BF5"/>
    <w:rsid w:val="003C2D2D"/>
    <w:rsid w:val="003C2DA3"/>
    <w:rsid w:val="003C2E9D"/>
    <w:rsid w:val="003C3097"/>
    <w:rsid w:val="003C36A8"/>
    <w:rsid w:val="003C3833"/>
    <w:rsid w:val="003C3A64"/>
    <w:rsid w:val="003C3B11"/>
    <w:rsid w:val="003C3F71"/>
    <w:rsid w:val="003C4056"/>
    <w:rsid w:val="003C41D3"/>
    <w:rsid w:val="003C4935"/>
    <w:rsid w:val="003C4974"/>
    <w:rsid w:val="003C4E99"/>
    <w:rsid w:val="003C5043"/>
    <w:rsid w:val="003C51CA"/>
    <w:rsid w:val="003C5243"/>
    <w:rsid w:val="003C54DD"/>
    <w:rsid w:val="003C58D5"/>
    <w:rsid w:val="003C5908"/>
    <w:rsid w:val="003C5A74"/>
    <w:rsid w:val="003C5C65"/>
    <w:rsid w:val="003C5CE9"/>
    <w:rsid w:val="003C5E1F"/>
    <w:rsid w:val="003C6C13"/>
    <w:rsid w:val="003C7073"/>
    <w:rsid w:val="003C72F8"/>
    <w:rsid w:val="003C7505"/>
    <w:rsid w:val="003C7CFA"/>
    <w:rsid w:val="003D01B3"/>
    <w:rsid w:val="003D01ED"/>
    <w:rsid w:val="003D032C"/>
    <w:rsid w:val="003D0335"/>
    <w:rsid w:val="003D07AD"/>
    <w:rsid w:val="003D08EC"/>
    <w:rsid w:val="003D0B79"/>
    <w:rsid w:val="003D0C11"/>
    <w:rsid w:val="003D0DAD"/>
    <w:rsid w:val="003D11DB"/>
    <w:rsid w:val="003D1282"/>
    <w:rsid w:val="003D1329"/>
    <w:rsid w:val="003D1FB0"/>
    <w:rsid w:val="003D23F6"/>
    <w:rsid w:val="003D2554"/>
    <w:rsid w:val="003D2676"/>
    <w:rsid w:val="003D2834"/>
    <w:rsid w:val="003D2D71"/>
    <w:rsid w:val="003D2F22"/>
    <w:rsid w:val="003D311D"/>
    <w:rsid w:val="003D31C8"/>
    <w:rsid w:val="003D36DE"/>
    <w:rsid w:val="003D375B"/>
    <w:rsid w:val="003D39AD"/>
    <w:rsid w:val="003D3FFC"/>
    <w:rsid w:val="003D413E"/>
    <w:rsid w:val="003D4224"/>
    <w:rsid w:val="003D4372"/>
    <w:rsid w:val="003D4924"/>
    <w:rsid w:val="003D4C29"/>
    <w:rsid w:val="003D5216"/>
    <w:rsid w:val="003D578B"/>
    <w:rsid w:val="003D580C"/>
    <w:rsid w:val="003D5DCD"/>
    <w:rsid w:val="003D614E"/>
    <w:rsid w:val="003D6639"/>
    <w:rsid w:val="003D68F8"/>
    <w:rsid w:val="003D6C85"/>
    <w:rsid w:val="003D6F51"/>
    <w:rsid w:val="003D71E9"/>
    <w:rsid w:val="003D781E"/>
    <w:rsid w:val="003E04E6"/>
    <w:rsid w:val="003E07C4"/>
    <w:rsid w:val="003E0834"/>
    <w:rsid w:val="003E0D01"/>
    <w:rsid w:val="003E0FA0"/>
    <w:rsid w:val="003E1120"/>
    <w:rsid w:val="003E130C"/>
    <w:rsid w:val="003E1483"/>
    <w:rsid w:val="003E1571"/>
    <w:rsid w:val="003E162B"/>
    <w:rsid w:val="003E1824"/>
    <w:rsid w:val="003E22C0"/>
    <w:rsid w:val="003E29BE"/>
    <w:rsid w:val="003E2DD5"/>
    <w:rsid w:val="003E2E5C"/>
    <w:rsid w:val="003E2E80"/>
    <w:rsid w:val="003E322C"/>
    <w:rsid w:val="003E32E4"/>
    <w:rsid w:val="003E3934"/>
    <w:rsid w:val="003E39D3"/>
    <w:rsid w:val="003E3BA6"/>
    <w:rsid w:val="003E3CCD"/>
    <w:rsid w:val="003E44DF"/>
    <w:rsid w:val="003E4A98"/>
    <w:rsid w:val="003E4C0C"/>
    <w:rsid w:val="003E4CE8"/>
    <w:rsid w:val="003E5147"/>
    <w:rsid w:val="003E53D9"/>
    <w:rsid w:val="003E5437"/>
    <w:rsid w:val="003E5C35"/>
    <w:rsid w:val="003E5D56"/>
    <w:rsid w:val="003E6075"/>
    <w:rsid w:val="003E61F3"/>
    <w:rsid w:val="003E6619"/>
    <w:rsid w:val="003E6E17"/>
    <w:rsid w:val="003E6F02"/>
    <w:rsid w:val="003E6F0F"/>
    <w:rsid w:val="003E7E58"/>
    <w:rsid w:val="003F0691"/>
    <w:rsid w:val="003F0A6D"/>
    <w:rsid w:val="003F1401"/>
    <w:rsid w:val="003F150D"/>
    <w:rsid w:val="003F1C9F"/>
    <w:rsid w:val="003F2120"/>
    <w:rsid w:val="003F2159"/>
    <w:rsid w:val="003F2264"/>
    <w:rsid w:val="003F24BA"/>
    <w:rsid w:val="003F30D7"/>
    <w:rsid w:val="003F32F8"/>
    <w:rsid w:val="003F33A8"/>
    <w:rsid w:val="003F353D"/>
    <w:rsid w:val="003F39C5"/>
    <w:rsid w:val="003F39EB"/>
    <w:rsid w:val="003F3EEF"/>
    <w:rsid w:val="003F40B9"/>
    <w:rsid w:val="003F41DC"/>
    <w:rsid w:val="003F44F4"/>
    <w:rsid w:val="003F4617"/>
    <w:rsid w:val="003F49FF"/>
    <w:rsid w:val="003F50AC"/>
    <w:rsid w:val="003F54CD"/>
    <w:rsid w:val="003F5619"/>
    <w:rsid w:val="003F580C"/>
    <w:rsid w:val="003F5968"/>
    <w:rsid w:val="003F59D7"/>
    <w:rsid w:val="003F5C15"/>
    <w:rsid w:val="003F6169"/>
    <w:rsid w:val="003F6186"/>
    <w:rsid w:val="003F62F7"/>
    <w:rsid w:val="003F63CF"/>
    <w:rsid w:val="003F683D"/>
    <w:rsid w:val="003F6BB3"/>
    <w:rsid w:val="003F6F89"/>
    <w:rsid w:val="003F7326"/>
    <w:rsid w:val="003F7358"/>
    <w:rsid w:val="004008DB"/>
    <w:rsid w:val="00400B39"/>
    <w:rsid w:val="00400B72"/>
    <w:rsid w:val="00400F11"/>
    <w:rsid w:val="00401129"/>
    <w:rsid w:val="0040151C"/>
    <w:rsid w:val="00401588"/>
    <w:rsid w:val="00401870"/>
    <w:rsid w:val="0040187B"/>
    <w:rsid w:val="00401A30"/>
    <w:rsid w:val="00401A8C"/>
    <w:rsid w:val="00402294"/>
    <w:rsid w:val="004024CE"/>
    <w:rsid w:val="00402C17"/>
    <w:rsid w:val="00403090"/>
    <w:rsid w:val="004030BF"/>
    <w:rsid w:val="004032E3"/>
    <w:rsid w:val="00403572"/>
    <w:rsid w:val="00403718"/>
    <w:rsid w:val="00403A21"/>
    <w:rsid w:val="00403DAD"/>
    <w:rsid w:val="004040C5"/>
    <w:rsid w:val="0040428A"/>
    <w:rsid w:val="0040441B"/>
    <w:rsid w:val="004045E1"/>
    <w:rsid w:val="004046B1"/>
    <w:rsid w:val="004047F2"/>
    <w:rsid w:val="00404F23"/>
    <w:rsid w:val="00404F26"/>
    <w:rsid w:val="004057F9"/>
    <w:rsid w:val="004058F9"/>
    <w:rsid w:val="0040592C"/>
    <w:rsid w:val="004060DF"/>
    <w:rsid w:val="0040675A"/>
    <w:rsid w:val="004068FD"/>
    <w:rsid w:val="004073B2"/>
    <w:rsid w:val="00407530"/>
    <w:rsid w:val="0040776E"/>
    <w:rsid w:val="0040793E"/>
    <w:rsid w:val="00407A4D"/>
    <w:rsid w:val="00407AC4"/>
    <w:rsid w:val="00407B75"/>
    <w:rsid w:val="00407BE0"/>
    <w:rsid w:val="00407E1F"/>
    <w:rsid w:val="00407F7C"/>
    <w:rsid w:val="00411619"/>
    <w:rsid w:val="004117BE"/>
    <w:rsid w:val="0041221E"/>
    <w:rsid w:val="00412253"/>
    <w:rsid w:val="00412C98"/>
    <w:rsid w:val="004130A5"/>
    <w:rsid w:val="00413605"/>
    <w:rsid w:val="004138F0"/>
    <w:rsid w:val="00413A5B"/>
    <w:rsid w:val="00413E2E"/>
    <w:rsid w:val="00413E34"/>
    <w:rsid w:val="00414450"/>
    <w:rsid w:val="0041496D"/>
    <w:rsid w:val="00414C5A"/>
    <w:rsid w:val="00414F31"/>
    <w:rsid w:val="00415066"/>
    <w:rsid w:val="00415393"/>
    <w:rsid w:val="00416219"/>
    <w:rsid w:val="00416864"/>
    <w:rsid w:val="00416986"/>
    <w:rsid w:val="00416AF4"/>
    <w:rsid w:val="00416DD6"/>
    <w:rsid w:val="00416E64"/>
    <w:rsid w:val="00417003"/>
    <w:rsid w:val="0041718F"/>
    <w:rsid w:val="00417915"/>
    <w:rsid w:val="0041797A"/>
    <w:rsid w:val="00417D4F"/>
    <w:rsid w:val="00420665"/>
    <w:rsid w:val="004210FF"/>
    <w:rsid w:val="00421500"/>
    <w:rsid w:val="004215FE"/>
    <w:rsid w:val="0042180F"/>
    <w:rsid w:val="00421934"/>
    <w:rsid w:val="00421FFC"/>
    <w:rsid w:val="004220D6"/>
    <w:rsid w:val="004222D1"/>
    <w:rsid w:val="004226FA"/>
    <w:rsid w:val="00422AA9"/>
    <w:rsid w:val="00422D52"/>
    <w:rsid w:val="00423E74"/>
    <w:rsid w:val="00425244"/>
    <w:rsid w:val="004253CE"/>
    <w:rsid w:val="004253D0"/>
    <w:rsid w:val="00425E0F"/>
    <w:rsid w:val="00425E49"/>
    <w:rsid w:val="0042650D"/>
    <w:rsid w:val="004268B9"/>
    <w:rsid w:val="004270F2"/>
    <w:rsid w:val="0042726B"/>
    <w:rsid w:val="004278E7"/>
    <w:rsid w:val="00427B1B"/>
    <w:rsid w:val="00427F31"/>
    <w:rsid w:val="00430394"/>
    <w:rsid w:val="0043131D"/>
    <w:rsid w:val="004319D4"/>
    <w:rsid w:val="00431D52"/>
    <w:rsid w:val="00431D70"/>
    <w:rsid w:val="004321BB"/>
    <w:rsid w:val="004322F0"/>
    <w:rsid w:val="00432328"/>
    <w:rsid w:val="004325BD"/>
    <w:rsid w:val="004331EA"/>
    <w:rsid w:val="004332A7"/>
    <w:rsid w:val="004332E6"/>
    <w:rsid w:val="00433490"/>
    <w:rsid w:val="00433ABE"/>
    <w:rsid w:val="00434138"/>
    <w:rsid w:val="004343EA"/>
    <w:rsid w:val="0043452C"/>
    <w:rsid w:val="00434B7D"/>
    <w:rsid w:val="00434DBD"/>
    <w:rsid w:val="00435971"/>
    <w:rsid w:val="00435F1A"/>
    <w:rsid w:val="00436B89"/>
    <w:rsid w:val="00436E15"/>
    <w:rsid w:val="00437492"/>
    <w:rsid w:val="0043751D"/>
    <w:rsid w:val="00437B23"/>
    <w:rsid w:val="00437EDD"/>
    <w:rsid w:val="0044015C"/>
    <w:rsid w:val="00440E5F"/>
    <w:rsid w:val="00441929"/>
    <w:rsid w:val="00441AB2"/>
    <w:rsid w:val="00441F02"/>
    <w:rsid w:val="00442000"/>
    <w:rsid w:val="004421BE"/>
    <w:rsid w:val="004421E0"/>
    <w:rsid w:val="0044226C"/>
    <w:rsid w:val="004423B7"/>
    <w:rsid w:val="004423F7"/>
    <w:rsid w:val="004429FD"/>
    <w:rsid w:val="00443171"/>
    <w:rsid w:val="0044362B"/>
    <w:rsid w:val="004443C4"/>
    <w:rsid w:val="004447D3"/>
    <w:rsid w:val="00444B8A"/>
    <w:rsid w:val="00444CD0"/>
    <w:rsid w:val="00444E14"/>
    <w:rsid w:val="00445200"/>
    <w:rsid w:val="004461CB"/>
    <w:rsid w:val="004463D7"/>
    <w:rsid w:val="00446416"/>
    <w:rsid w:val="004465D4"/>
    <w:rsid w:val="00446811"/>
    <w:rsid w:val="00447121"/>
    <w:rsid w:val="00447131"/>
    <w:rsid w:val="004473EC"/>
    <w:rsid w:val="0044747C"/>
    <w:rsid w:val="00447A3B"/>
    <w:rsid w:val="00447AEC"/>
    <w:rsid w:val="00447CAE"/>
    <w:rsid w:val="00447F80"/>
    <w:rsid w:val="0045010E"/>
    <w:rsid w:val="004501A1"/>
    <w:rsid w:val="004505E2"/>
    <w:rsid w:val="00450E05"/>
    <w:rsid w:val="004511E1"/>
    <w:rsid w:val="00451350"/>
    <w:rsid w:val="00451375"/>
    <w:rsid w:val="004518BA"/>
    <w:rsid w:val="00451D28"/>
    <w:rsid w:val="00451E80"/>
    <w:rsid w:val="00452164"/>
    <w:rsid w:val="004536D3"/>
    <w:rsid w:val="004537DE"/>
    <w:rsid w:val="004537E6"/>
    <w:rsid w:val="0045393C"/>
    <w:rsid w:val="00454185"/>
    <w:rsid w:val="0045433D"/>
    <w:rsid w:val="00454423"/>
    <w:rsid w:val="00454478"/>
    <w:rsid w:val="0045450C"/>
    <w:rsid w:val="004545C3"/>
    <w:rsid w:val="004545F3"/>
    <w:rsid w:val="004546C8"/>
    <w:rsid w:val="0045501A"/>
    <w:rsid w:val="0045536E"/>
    <w:rsid w:val="0045576D"/>
    <w:rsid w:val="00455AA1"/>
    <w:rsid w:val="00455ADE"/>
    <w:rsid w:val="004564E4"/>
    <w:rsid w:val="00456606"/>
    <w:rsid w:val="004574DE"/>
    <w:rsid w:val="00457D67"/>
    <w:rsid w:val="00457FC4"/>
    <w:rsid w:val="0046022C"/>
    <w:rsid w:val="0046092D"/>
    <w:rsid w:val="00460F50"/>
    <w:rsid w:val="004613A9"/>
    <w:rsid w:val="0046169A"/>
    <w:rsid w:val="00461BCD"/>
    <w:rsid w:val="00461C79"/>
    <w:rsid w:val="004623F6"/>
    <w:rsid w:val="00462FC8"/>
    <w:rsid w:val="004631AF"/>
    <w:rsid w:val="004631F0"/>
    <w:rsid w:val="00463642"/>
    <w:rsid w:val="00463AA0"/>
    <w:rsid w:val="00463FDB"/>
    <w:rsid w:val="004640AA"/>
    <w:rsid w:val="00464419"/>
    <w:rsid w:val="00464F52"/>
    <w:rsid w:val="00465678"/>
    <w:rsid w:val="00465F66"/>
    <w:rsid w:val="0046606E"/>
    <w:rsid w:val="00466402"/>
    <w:rsid w:val="0046647A"/>
    <w:rsid w:val="00466541"/>
    <w:rsid w:val="004668A7"/>
    <w:rsid w:val="004672F8"/>
    <w:rsid w:val="00467693"/>
    <w:rsid w:val="004678EA"/>
    <w:rsid w:val="00467990"/>
    <w:rsid w:val="00470064"/>
    <w:rsid w:val="00470266"/>
    <w:rsid w:val="00470656"/>
    <w:rsid w:val="0047068C"/>
    <w:rsid w:val="004707A6"/>
    <w:rsid w:val="00470CBA"/>
    <w:rsid w:val="00470ED8"/>
    <w:rsid w:val="0047134D"/>
    <w:rsid w:val="00471C3A"/>
    <w:rsid w:val="00471CE6"/>
    <w:rsid w:val="0047207F"/>
    <w:rsid w:val="004724F5"/>
    <w:rsid w:val="0047257D"/>
    <w:rsid w:val="004728C0"/>
    <w:rsid w:val="00472C19"/>
    <w:rsid w:val="00472E4A"/>
    <w:rsid w:val="00472F6C"/>
    <w:rsid w:val="0047321B"/>
    <w:rsid w:val="004732DC"/>
    <w:rsid w:val="00473306"/>
    <w:rsid w:val="00473955"/>
    <w:rsid w:val="00473D72"/>
    <w:rsid w:val="0047424C"/>
    <w:rsid w:val="004742B1"/>
    <w:rsid w:val="00474325"/>
    <w:rsid w:val="00474F11"/>
    <w:rsid w:val="00475091"/>
    <w:rsid w:val="00475313"/>
    <w:rsid w:val="00475856"/>
    <w:rsid w:val="00475A32"/>
    <w:rsid w:val="00475B05"/>
    <w:rsid w:val="00476A1F"/>
    <w:rsid w:val="00476CEA"/>
    <w:rsid w:val="00476E59"/>
    <w:rsid w:val="00476EB2"/>
    <w:rsid w:val="004770DF"/>
    <w:rsid w:val="00477193"/>
    <w:rsid w:val="00477306"/>
    <w:rsid w:val="0047758D"/>
    <w:rsid w:val="0047798B"/>
    <w:rsid w:val="00477A50"/>
    <w:rsid w:val="00477D22"/>
    <w:rsid w:val="00480176"/>
    <w:rsid w:val="00480695"/>
    <w:rsid w:val="0048078A"/>
    <w:rsid w:val="00480C95"/>
    <w:rsid w:val="004812BA"/>
    <w:rsid w:val="0048147B"/>
    <w:rsid w:val="00481A19"/>
    <w:rsid w:val="00481CC1"/>
    <w:rsid w:val="00482175"/>
    <w:rsid w:val="004821CF"/>
    <w:rsid w:val="004822F1"/>
    <w:rsid w:val="00482365"/>
    <w:rsid w:val="004827BC"/>
    <w:rsid w:val="00482B3E"/>
    <w:rsid w:val="00482D0C"/>
    <w:rsid w:val="00482E62"/>
    <w:rsid w:val="004835AA"/>
    <w:rsid w:val="00483D4E"/>
    <w:rsid w:val="0048406F"/>
    <w:rsid w:val="0048421F"/>
    <w:rsid w:val="00484407"/>
    <w:rsid w:val="00484A0A"/>
    <w:rsid w:val="004850FE"/>
    <w:rsid w:val="00485213"/>
    <w:rsid w:val="004852F7"/>
    <w:rsid w:val="00485AD7"/>
    <w:rsid w:val="00485BD9"/>
    <w:rsid w:val="00485E54"/>
    <w:rsid w:val="004865F8"/>
    <w:rsid w:val="004867FF"/>
    <w:rsid w:val="00486995"/>
    <w:rsid w:val="00486BE4"/>
    <w:rsid w:val="00487099"/>
    <w:rsid w:val="004870BF"/>
    <w:rsid w:val="004871C9"/>
    <w:rsid w:val="0048723F"/>
    <w:rsid w:val="004874FD"/>
    <w:rsid w:val="004875AA"/>
    <w:rsid w:val="00487687"/>
    <w:rsid w:val="004879BA"/>
    <w:rsid w:val="00487E0F"/>
    <w:rsid w:val="004901A5"/>
    <w:rsid w:val="00490A4C"/>
    <w:rsid w:val="00490B46"/>
    <w:rsid w:val="00490D0B"/>
    <w:rsid w:val="00490DC9"/>
    <w:rsid w:val="004910D8"/>
    <w:rsid w:val="00491811"/>
    <w:rsid w:val="00491C5D"/>
    <w:rsid w:val="00491E04"/>
    <w:rsid w:val="00491F69"/>
    <w:rsid w:val="004920D7"/>
    <w:rsid w:val="004921B1"/>
    <w:rsid w:val="004925CA"/>
    <w:rsid w:val="0049312C"/>
    <w:rsid w:val="00493759"/>
    <w:rsid w:val="00493A88"/>
    <w:rsid w:val="00493B40"/>
    <w:rsid w:val="00493E2F"/>
    <w:rsid w:val="00493F23"/>
    <w:rsid w:val="004940C4"/>
    <w:rsid w:val="0049417F"/>
    <w:rsid w:val="0049431B"/>
    <w:rsid w:val="00494650"/>
    <w:rsid w:val="00494867"/>
    <w:rsid w:val="00494954"/>
    <w:rsid w:val="00494F3F"/>
    <w:rsid w:val="00495930"/>
    <w:rsid w:val="00495E32"/>
    <w:rsid w:val="00496047"/>
    <w:rsid w:val="00496D5B"/>
    <w:rsid w:val="004973B4"/>
    <w:rsid w:val="0049796A"/>
    <w:rsid w:val="00497A46"/>
    <w:rsid w:val="00497D9C"/>
    <w:rsid w:val="004A01A8"/>
    <w:rsid w:val="004A0253"/>
    <w:rsid w:val="004A067C"/>
    <w:rsid w:val="004A06BD"/>
    <w:rsid w:val="004A09B2"/>
    <w:rsid w:val="004A0D07"/>
    <w:rsid w:val="004A0F93"/>
    <w:rsid w:val="004A11C0"/>
    <w:rsid w:val="004A1A99"/>
    <w:rsid w:val="004A1DC0"/>
    <w:rsid w:val="004A1F3C"/>
    <w:rsid w:val="004A2C6F"/>
    <w:rsid w:val="004A2E41"/>
    <w:rsid w:val="004A3130"/>
    <w:rsid w:val="004A3358"/>
    <w:rsid w:val="004A3397"/>
    <w:rsid w:val="004A3AE0"/>
    <w:rsid w:val="004A3F29"/>
    <w:rsid w:val="004A41F7"/>
    <w:rsid w:val="004A45A3"/>
    <w:rsid w:val="004A4AA2"/>
    <w:rsid w:val="004A4C03"/>
    <w:rsid w:val="004A52EA"/>
    <w:rsid w:val="004A5D4E"/>
    <w:rsid w:val="004A5EFA"/>
    <w:rsid w:val="004A5F03"/>
    <w:rsid w:val="004A65F6"/>
    <w:rsid w:val="004A69EE"/>
    <w:rsid w:val="004A6A8E"/>
    <w:rsid w:val="004A6ABF"/>
    <w:rsid w:val="004A71C8"/>
    <w:rsid w:val="004A71CE"/>
    <w:rsid w:val="004A78DA"/>
    <w:rsid w:val="004A7CCC"/>
    <w:rsid w:val="004B026E"/>
    <w:rsid w:val="004B0769"/>
    <w:rsid w:val="004B09CF"/>
    <w:rsid w:val="004B1111"/>
    <w:rsid w:val="004B135E"/>
    <w:rsid w:val="004B15EB"/>
    <w:rsid w:val="004B1652"/>
    <w:rsid w:val="004B1A6E"/>
    <w:rsid w:val="004B1A94"/>
    <w:rsid w:val="004B1B09"/>
    <w:rsid w:val="004B2034"/>
    <w:rsid w:val="004B2365"/>
    <w:rsid w:val="004B2397"/>
    <w:rsid w:val="004B2442"/>
    <w:rsid w:val="004B2547"/>
    <w:rsid w:val="004B26DD"/>
    <w:rsid w:val="004B2B06"/>
    <w:rsid w:val="004B2CDE"/>
    <w:rsid w:val="004B2DF0"/>
    <w:rsid w:val="004B349F"/>
    <w:rsid w:val="004B34E9"/>
    <w:rsid w:val="004B3774"/>
    <w:rsid w:val="004B3A3E"/>
    <w:rsid w:val="004B4794"/>
    <w:rsid w:val="004B4878"/>
    <w:rsid w:val="004B50C6"/>
    <w:rsid w:val="004B512B"/>
    <w:rsid w:val="004B52EB"/>
    <w:rsid w:val="004B544B"/>
    <w:rsid w:val="004B5519"/>
    <w:rsid w:val="004B561E"/>
    <w:rsid w:val="004B59C8"/>
    <w:rsid w:val="004B5A51"/>
    <w:rsid w:val="004B5CC9"/>
    <w:rsid w:val="004B60AE"/>
    <w:rsid w:val="004B6535"/>
    <w:rsid w:val="004B6781"/>
    <w:rsid w:val="004B6813"/>
    <w:rsid w:val="004B6AFC"/>
    <w:rsid w:val="004B6CDE"/>
    <w:rsid w:val="004B71DC"/>
    <w:rsid w:val="004B7455"/>
    <w:rsid w:val="004B7AA3"/>
    <w:rsid w:val="004B7C0A"/>
    <w:rsid w:val="004B7EAC"/>
    <w:rsid w:val="004B7FDD"/>
    <w:rsid w:val="004C02B2"/>
    <w:rsid w:val="004C0AFF"/>
    <w:rsid w:val="004C0C6B"/>
    <w:rsid w:val="004C0DAF"/>
    <w:rsid w:val="004C0DDE"/>
    <w:rsid w:val="004C0FE5"/>
    <w:rsid w:val="004C10F4"/>
    <w:rsid w:val="004C11C1"/>
    <w:rsid w:val="004C1435"/>
    <w:rsid w:val="004C1A4F"/>
    <w:rsid w:val="004C1C90"/>
    <w:rsid w:val="004C2146"/>
    <w:rsid w:val="004C26E3"/>
    <w:rsid w:val="004C2C1C"/>
    <w:rsid w:val="004C2DC1"/>
    <w:rsid w:val="004C2E87"/>
    <w:rsid w:val="004C3283"/>
    <w:rsid w:val="004C3EB4"/>
    <w:rsid w:val="004C436A"/>
    <w:rsid w:val="004C4B7D"/>
    <w:rsid w:val="004C4DAF"/>
    <w:rsid w:val="004C4EC7"/>
    <w:rsid w:val="004C4FC2"/>
    <w:rsid w:val="004C50A3"/>
    <w:rsid w:val="004C5412"/>
    <w:rsid w:val="004C58FE"/>
    <w:rsid w:val="004C5C1D"/>
    <w:rsid w:val="004C5C5E"/>
    <w:rsid w:val="004C62F2"/>
    <w:rsid w:val="004C6B7A"/>
    <w:rsid w:val="004C6E7C"/>
    <w:rsid w:val="004C6E8C"/>
    <w:rsid w:val="004C736B"/>
    <w:rsid w:val="004C7413"/>
    <w:rsid w:val="004C79E5"/>
    <w:rsid w:val="004C7E4C"/>
    <w:rsid w:val="004D00D0"/>
    <w:rsid w:val="004D025C"/>
    <w:rsid w:val="004D02E7"/>
    <w:rsid w:val="004D08A2"/>
    <w:rsid w:val="004D0989"/>
    <w:rsid w:val="004D0BDC"/>
    <w:rsid w:val="004D0F3D"/>
    <w:rsid w:val="004D144E"/>
    <w:rsid w:val="004D16B2"/>
    <w:rsid w:val="004D1C8A"/>
    <w:rsid w:val="004D1CC7"/>
    <w:rsid w:val="004D1D8B"/>
    <w:rsid w:val="004D1DBA"/>
    <w:rsid w:val="004D2369"/>
    <w:rsid w:val="004D256A"/>
    <w:rsid w:val="004D2588"/>
    <w:rsid w:val="004D289A"/>
    <w:rsid w:val="004D2A1F"/>
    <w:rsid w:val="004D2A86"/>
    <w:rsid w:val="004D2CD9"/>
    <w:rsid w:val="004D2E81"/>
    <w:rsid w:val="004D2EAB"/>
    <w:rsid w:val="004D2EF0"/>
    <w:rsid w:val="004D317B"/>
    <w:rsid w:val="004D34F2"/>
    <w:rsid w:val="004D361E"/>
    <w:rsid w:val="004D3961"/>
    <w:rsid w:val="004D3CC7"/>
    <w:rsid w:val="004D3D00"/>
    <w:rsid w:val="004D3F7F"/>
    <w:rsid w:val="004D41E0"/>
    <w:rsid w:val="004D4CC9"/>
    <w:rsid w:val="004D4FB1"/>
    <w:rsid w:val="004D5364"/>
    <w:rsid w:val="004D558F"/>
    <w:rsid w:val="004D5EF7"/>
    <w:rsid w:val="004D60F6"/>
    <w:rsid w:val="004D625A"/>
    <w:rsid w:val="004D6628"/>
    <w:rsid w:val="004D665F"/>
    <w:rsid w:val="004D6BAD"/>
    <w:rsid w:val="004D6FE2"/>
    <w:rsid w:val="004D74E4"/>
    <w:rsid w:val="004D74E5"/>
    <w:rsid w:val="004E0A4F"/>
    <w:rsid w:val="004E0ADC"/>
    <w:rsid w:val="004E0B6B"/>
    <w:rsid w:val="004E1034"/>
    <w:rsid w:val="004E1351"/>
    <w:rsid w:val="004E1644"/>
    <w:rsid w:val="004E19C9"/>
    <w:rsid w:val="004E1A21"/>
    <w:rsid w:val="004E1CC0"/>
    <w:rsid w:val="004E205E"/>
    <w:rsid w:val="004E239F"/>
    <w:rsid w:val="004E2551"/>
    <w:rsid w:val="004E2570"/>
    <w:rsid w:val="004E2597"/>
    <w:rsid w:val="004E299B"/>
    <w:rsid w:val="004E2BF8"/>
    <w:rsid w:val="004E3423"/>
    <w:rsid w:val="004E342C"/>
    <w:rsid w:val="004E3903"/>
    <w:rsid w:val="004E3B9C"/>
    <w:rsid w:val="004E41F4"/>
    <w:rsid w:val="004E4263"/>
    <w:rsid w:val="004E47DF"/>
    <w:rsid w:val="004E4CE7"/>
    <w:rsid w:val="004E4DC7"/>
    <w:rsid w:val="004E4EC4"/>
    <w:rsid w:val="004E51E8"/>
    <w:rsid w:val="004E5326"/>
    <w:rsid w:val="004E5424"/>
    <w:rsid w:val="004E610A"/>
    <w:rsid w:val="004E67BE"/>
    <w:rsid w:val="004E67C0"/>
    <w:rsid w:val="004E68F4"/>
    <w:rsid w:val="004E7053"/>
    <w:rsid w:val="004E719B"/>
    <w:rsid w:val="004E721D"/>
    <w:rsid w:val="004E733D"/>
    <w:rsid w:val="004E7617"/>
    <w:rsid w:val="004E766B"/>
    <w:rsid w:val="004E7674"/>
    <w:rsid w:val="004E793A"/>
    <w:rsid w:val="004F02F5"/>
    <w:rsid w:val="004F0BCD"/>
    <w:rsid w:val="004F0CB4"/>
    <w:rsid w:val="004F0FCD"/>
    <w:rsid w:val="004F1256"/>
    <w:rsid w:val="004F18A8"/>
    <w:rsid w:val="004F1C23"/>
    <w:rsid w:val="004F2169"/>
    <w:rsid w:val="004F2341"/>
    <w:rsid w:val="004F24A2"/>
    <w:rsid w:val="004F2D94"/>
    <w:rsid w:val="004F371D"/>
    <w:rsid w:val="004F3737"/>
    <w:rsid w:val="004F3DFB"/>
    <w:rsid w:val="004F3E20"/>
    <w:rsid w:val="004F45D1"/>
    <w:rsid w:val="004F46D8"/>
    <w:rsid w:val="004F50A6"/>
    <w:rsid w:val="004F5495"/>
    <w:rsid w:val="004F562F"/>
    <w:rsid w:val="004F587B"/>
    <w:rsid w:val="004F5A4C"/>
    <w:rsid w:val="004F5AB5"/>
    <w:rsid w:val="004F5BC4"/>
    <w:rsid w:val="004F5F7E"/>
    <w:rsid w:val="004F689A"/>
    <w:rsid w:val="004F6ACE"/>
    <w:rsid w:val="004F6EE6"/>
    <w:rsid w:val="004F724B"/>
    <w:rsid w:val="004F7276"/>
    <w:rsid w:val="004F72F9"/>
    <w:rsid w:val="004F73DD"/>
    <w:rsid w:val="004F764A"/>
    <w:rsid w:val="004F793A"/>
    <w:rsid w:val="004F7EE8"/>
    <w:rsid w:val="005004FF"/>
    <w:rsid w:val="0050081D"/>
    <w:rsid w:val="00501C90"/>
    <w:rsid w:val="00502477"/>
    <w:rsid w:val="005027AB"/>
    <w:rsid w:val="00502B99"/>
    <w:rsid w:val="00502CBF"/>
    <w:rsid w:val="00503059"/>
    <w:rsid w:val="005033C1"/>
    <w:rsid w:val="00503893"/>
    <w:rsid w:val="00503BAB"/>
    <w:rsid w:val="005042FF"/>
    <w:rsid w:val="00504634"/>
    <w:rsid w:val="00504876"/>
    <w:rsid w:val="0050494F"/>
    <w:rsid w:val="005050A1"/>
    <w:rsid w:val="0050521A"/>
    <w:rsid w:val="005053DD"/>
    <w:rsid w:val="005054B7"/>
    <w:rsid w:val="00505801"/>
    <w:rsid w:val="00505803"/>
    <w:rsid w:val="005058E4"/>
    <w:rsid w:val="00505B11"/>
    <w:rsid w:val="00507043"/>
    <w:rsid w:val="005070B7"/>
    <w:rsid w:val="005070C4"/>
    <w:rsid w:val="0050787E"/>
    <w:rsid w:val="00507ACA"/>
    <w:rsid w:val="00510296"/>
    <w:rsid w:val="005103CA"/>
    <w:rsid w:val="00510786"/>
    <w:rsid w:val="00510850"/>
    <w:rsid w:val="00510872"/>
    <w:rsid w:val="00510874"/>
    <w:rsid w:val="0051097B"/>
    <w:rsid w:val="00510CE4"/>
    <w:rsid w:val="005111D0"/>
    <w:rsid w:val="005119D8"/>
    <w:rsid w:val="00511B2F"/>
    <w:rsid w:val="00512801"/>
    <w:rsid w:val="00512C8A"/>
    <w:rsid w:val="00512CE3"/>
    <w:rsid w:val="00512EBB"/>
    <w:rsid w:val="005130B1"/>
    <w:rsid w:val="0051338A"/>
    <w:rsid w:val="0051358B"/>
    <w:rsid w:val="005140D4"/>
    <w:rsid w:val="00514555"/>
    <w:rsid w:val="005146E2"/>
    <w:rsid w:val="00514ACA"/>
    <w:rsid w:val="00514B19"/>
    <w:rsid w:val="00514CC2"/>
    <w:rsid w:val="00514D4C"/>
    <w:rsid w:val="00514D53"/>
    <w:rsid w:val="00515544"/>
    <w:rsid w:val="0051561F"/>
    <w:rsid w:val="005157EF"/>
    <w:rsid w:val="005158AE"/>
    <w:rsid w:val="00515FFC"/>
    <w:rsid w:val="00516692"/>
    <w:rsid w:val="00516DD5"/>
    <w:rsid w:val="00516F05"/>
    <w:rsid w:val="00516F5F"/>
    <w:rsid w:val="005171FA"/>
    <w:rsid w:val="00517437"/>
    <w:rsid w:val="005176CF"/>
    <w:rsid w:val="00517D25"/>
    <w:rsid w:val="00517F18"/>
    <w:rsid w:val="00520083"/>
    <w:rsid w:val="00520CA6"/>
    <w:rsid w:val="00521030"/>
    <w:rsid w:val="005210CC"/>
    <w:rsid w:val="00521379"/>
    <w:rsid w:val="00521435"/>
    <w:rsid w:val="005215F0"/>
    <w:rsid w:val="00521B5E"/>
    <w:rsid w:val="00521C62"/>
    <w:rsid w:val="0052290D"/>
    <w:rsid w:val="005229AD"/>
    <w:rsid w:val="005230DA"/>
    <w:rsid w:val="005232F9"/>
    <w:rsid w:val="00523314"/>
    <w:rsid w:val="005238E1"/>
    <w:rsid w:val="005239B5"/>
    <w:rsid w:val="00523C09"/>
    <w:rsid w:val="00523EEF"/>
    <w:rsid w:val="00523F66"/>
    <w:rsid w:val="0052427C"/>
    <w:rsid w:val="00524407"/>
    <w:rsid w:val="00524409"/>
    <w:rsid w:val="00525004"/>
    <w:rsid w:val="00525340"/>
    <w:rsid w:val="00525DC3"/>
    <w:rsid w:val="0052619B"/>
    <w:rsid w:val="005264BF"/>
    <w:rsid w:val="00526F1E"/>
    <w:rsid w:val="005272DA"/>
    <w:rsid w:val="0052739D"/>
    <w:rsid w:val="0053056E"/>
    <w:rsid w:val="00530689"/>
    <w:rsid w:val="00530EB5"/>
    <w:rsid w:val="00530ED6"/>
    <w:rsid w:val="00530FA9"/>
    <w:rsid w:val="0053129A"/>
    <w:rsid w:val="00531514"/>
    <w:rsid w:val="00531D52"/>
    <w:rsid w:val="00531DBB"/>
    <w:rsid w:val="00531FF0"/>
    <w:rsid w:val="00532591"/>
    <w:rsid w:val="005327BD"/>
    <w:rsid w:val="005328DD"/>
    <w:rsid w:val="0053377A"/>
    <w:rsid w:val="0053387C"/>
    <w:rsid w:val="00533A11"/>
    <w:rsid w:val="00533A9D"/>
    <w:rsid w:val="00533ADF"/>
    <w:rsid w:val="00533B63"/>
    <w:rsid w:val="00533BC9"/>
    <w:rsid w:val="00533CF4"/>
    <w:rsid w:val="00533E38"/>
    <w:rsid w:val="00533EB8"/>
    <w:rsid w:val="00533EE2"/>
    <w:rsid w:val="005340B5"/>
    <w:rsid w:val="0053432A"/>
    <w:rsid w:val="005346A2"/>
    <w:rsid w:val="00534C6D"/>
    <w:rsid w:val="00535098"/>
    <w:rsid w:val="005350E1"/>
    <w:rsid w:val="005354A4"/>
    <w:rsid w:val="0053572A"/>
    <w:rsid w:val="00535B66"/>
    <w:rsid w:val="00535E2C"/>
    <w:rsid w:val="00535EF6"/>
    <w:rsid w:val="00535F81"/>
    <w:rsid w:val="005369B5"/>
    <w:rsid w:val="00536CE1"/>
    <w:rsid w:val="00536D3B"/>
    <w:rsid w:val="00536EEE"/>
    <w:rsid w:val="005372FA"/>
    <w:rsid w:val="00537324"/>
    <w:rsid w:val="00537738"/>
    <w:rsid w:val="00537D5C"/>
    <w:rsid w:val="00537F3B"/>
    <w:rsid w:val="00537FA4"/>
    <w:rsid w:val="00540317"/>
    <w:rsid w:val="00540911"/>
    <w:rsid w:val="00540BF7"/>
    <w:rsid w:val="00540E59"/>
    <w:rsid w:val="00540F03"/>
    <w:rsid w:val="00540FC0"/>
    <w:rsid w:val="00541424"/>
    <w:rsid w:val="00541496"/>
    <w:rsid w:val="005415E9"/>
    <w:rsid w:val="00541829"/>
    <w:rsid w:val="00541B5C"/>
    <w:rsid w:val="00541C2E"/>
    <w:rsid w:val="00542F0E"/>
    <w:rsid w:val="00543CA1"/>
    <w:rsid w:val="00543E82"/>
    <w:rsid w:val="00543ED1"/>
    <w:rsid w:val="00544285"/>
    <w:rsid w:val="005443E1"/>
    <w:rsid w:val="00544588"/>
    <w:rsid w:val="00544AE8"/>
    <w:rsid w:val="00544B68"/>
    <w:rsid w:val="00545101"/>
    <w:rsid w:val="00545250"/>
    <w:rsid w:val="005454AD"/>
    <w:rsid w:val="00545D95"/>
    <w:rsid w:val="005460F7"/>
    <w:rsid w:val="0054687C"/>
    <w:rsid w:val="005474FC"/>
    <w:rsid w:val="0055162B"/>
    <w:rsid w:val="00551BD6"/>
    <w:rsid w:val="00551FE3"/>
    <w:rsid w:val="005522E9"/>
    <w:rsid w:val="005528BF"/>
    <w:rsid w:val="00552A63"/>
    <w:rsid w:val="00552B66"/>
    <w:rsid w:val="005535EB"/>
    <w:rsid w:val="00553671"/>
    <w:rsid w:val="0055378E"/>
    <w:rsid w:val="005537C2"/>
    <w:rsid w:val="005538C4"/>
    <w:rsid w:val="00553968"/>
    <w:rsid w:val="00553D16"/>
    <w:rsid w:val="00553E0E"/>
    <w:rsid w:val="005540B3"/>
    <w:rsid w:val="005540C5"/>
    <w:rsid w:val="00554C96"/>
    <w:rsid w:val="00554EA6"/>
    <w:rsid w:val="005557FF"/>
    <w:rsid w:val="005563E5"/>
    <w:rsid w:val="005564DA"/>
    <w:rsid w:val="00556710"/>
    <w:rsid w:val="005567A3"/>
    <w:rsid w:val="0055685A"/>
    <w:rsid w:val="00556B80"/>
    <w:rsid w:val="00556EF0"/>
    <w:rsid w:val="00556FD2"/>
    <w:rsid w:val="00556FFB"/>
    <w:rsid w:val="0055707E"/>
    <w:rsid w:val="005570CD"/>
    <w:rsid w:val="0055775E"/>
    <w:rsid w:val="00557845"/>
    <w:rsid w:val="00560097"/>
    <w:rsid w:val="005604B4"/>
    <w:rsid w:val="00560E4A"/>
    <w:rsid w:val="00561017"/>
    <w:rsid w:val="005619CD"/>
    <w:rsid w:val="00561C18"/>
    <w:rsid w:val="00561DE0"/>
    <w:rsid w:val="00561EA7"/>
    <w:rsid w:val="0056213F"/>
    <w:rsid w:val="00562447"/>
    <w:rsid w:val="00562645"/>
    <w:rsid w:val="0056296B"/>
    <w:rsid w:val="00562F7F"/>
    <w:rsid w:val="00563A76"/>
    <w:rsid w:val="00564471"/>
    <w:rsid w:val="00564535"/>
    <w:rsid w:val="005647AC"/>
    <w:rsid w:val="00564957"/>
    <w:rsid w:val="00565069"/>
    <w:rsid w:val="00565103"/>
    <w:rsid w:val="005652CE"/>
    <w:rsid w:val="0056587A"/>
    <w:rsid w:val="00565914"/>
    <w:rsid w:val="00565A7B"/>
    <w:rsid w:val="00565B56"/>
    <w:rsid w:val="00565CBF"/>
    <w:rsid w:val="00565DD0"/>
    <w:rsid w:val="0056618D"/>
    <w:rsid w:val="00566BA1"/>
    <w:rsid w:val="00566BB1"/>
    <w:rsid w:val="00566C61"/>
    <w:rsid w:val="00566E79"/>
    <w:rsid w:val="00567237"/>
    <w:rsid w:val="00567242"/>
    <w:rsid w:val="0056741C"/>
    <w:rsid w:val="00567D6C"/>
    <w:rsid w:val="00567DA1"/>
    <w:rsid w:val="005700A5"/>
    <w:rsid w:val="00570A13"/>
    <w:rsid w:val="00570D04"/>
    <w:rsid w:val="005711E6"/>
    <w:rsid w:val="0057211C"/>
    <w:rsid w:val="005725DD"/>
    <w:rsid w:val="005728DB"/>
    <w:rsid w:val="00572F99"/>
    <w:rsid w:val="00573AED"/>
    <w:rsid w:val="00573B85"/>
    <w:rsid w:val="00573BC5"/>
    <w:rsid w:val="00573F7D"/>
    <w:rsid w:val="005740D3"/>
    <w:rsid w:val="005741BA"/>
    <w:rsid w:val="0057476E"/>
    <w:rsid w:val="00574898"/>
    <w:rsid w:val="005748B2"/>
    <w:rsid w:val="00574AED"/>
    <w:rsid w:val="00574AF3"/>
    <w:rsid w:val="00574E23"/>
    <w:rsid w:val="00575269"/>
    <w:rsid w:val="00575515"/>
    <w:rsid w:val="005758F6"/>
    <w:rsid w:val="00575A12"/>
    <w:rsid w:val="00575D3B"/>
    <w:rsid w:val="00575DED"/>
    <w:rsid w:val="00575E98"/>
    <w:rsid w:val="0057614D"/>
    <w:rsid w:val="0057642F"/>
    <w:rsid w:val="00576633"/>
    <w:rsid w:val="00576C03"/>
    <w:rsid w:val="00576DF1"/>
    <w:rsid w:val="00576E96"/>
    <w:rsid w:val="00576F96"/>
    <w:rsid w:val="0057714C"/>
    <w:rsid w:val="00577482"/>
    <w:rsid w:val="0057792D"/>
    <w:rsid w:val="005779BF"/>
    <w:rsid w:val="00580182"/>
    <w:rsid w:val="005805DE"/>
    <w:rsid w:val="00580C6C"/>
    <w:rsid w:val="00580CEE"/>
    <w:rsid w:val="0058160A"/>
    <w:rsid w:val="00582540"/>
    <w:rsid w:val="005828E1"/>
    <w:rsid w:val="00582BE1"/>
    <w:rsid w:val="00582C45"/>
    <w:rsid w:val="005832E0"/>
    <w:rsid w:val="00584DC2"/>
    <w:rsid w:val="0058511F"/>
    <w:rsid w:val="005855C7"/>
    <w:rsid w:val="00585C43"/>
    <w:rsid w:val="005860EA"/>
    <w:rsid w:val="0058612A"/>
    <w:rsid w:val="00586626"/>
    <w:rsid w:val="00586669"/>
    <w:rsid w:val="0058694C"/>
    <w:rsid w:val="00586F75"/>
    <w:rsid w:val="005871A6"/>
    <w:rsid w:val="00587C2A"/>
    <w:rsid w:val="00587DBD"/>
    <w:rsid w:val="00587E87"/>
    <w:rsid w:val="005907E1"/>
    <w:rsid w:val="0059080D"/>
    <w:rsid w:val="00590B7B"/>
    <w:rsid w:val="00591281"/>
    <w:rsid w:val="005916A0"/>
    <w:rsid w:val="005916BC"/>
    <w:rsid w:val="00591709"/>
    <w:rsid w:val="00591A1E"/>
    <w:rsid w:val="00591A58"/>
    <w:rsid w:val="00591BFA"/>
    <w:rsid w:val="00591DED"/>
    <w:rsid w:val="00592BD5"/>
    <w:rsid w:val="00593143"/>
    <w:rsid w:val="00593BA6"/>
    <w:rsid w:val="00593E6E"/>
    <w:rsid w:val="00593EF2"/>
    <w:rsid w:val="00594030"/>
    <w:rsid w:val="005943A7"/>
    <w:rsid w:val="005944F6"/>
    <w:rsid w:val="00594507"/>
    <w:rsid w:val="00594892"/>
    <w:rsid w:val="005949E4"/>
    <w:rsid w:val="0059584E"/>
    <w:rsid w:val="00595B94"/>
    <w:rsid w:val="00595F70"/>
    <w:rsid w:val="0059659F"/>
    <w:rsid w:val="005975C3"/>
    <w:rsid w:val="005975E8"/>
    <w:rsid w:val="00597B56"/>
    <w:rsid w:val="00597BD2"/>
    <w:rsid w:val="005A01C7"/>
    <w:rsid w:val="005A01DC"/>
    <w:rsid w:val="005A01E9"/>
    <w:rsid w:val="005A05CD"/>
    <w:rsid w:val="005A0800"/>
    <w:rsid w:val="005A0A15"/>
    <w:rsid w:val="005A0A93"/>
    <w:rsid w:val="005A0B73"/>
    <w:rsid w:val="005A12E8"/>
    <w:rsid w:val="005A1300"/>
    <w:rsid w:val="005A1504"/>
    <w:rsid w:val="005A179A"/>
    <w:rsid w:val="005A1801"/>
    <w:rsid w:val="005A1D35"/>
    <w:rsid w:val="005A2930"/>
    <w:rsid w:val="005A2C81"/>
    <w:rsid w:val="005A3036"/>
    <w:rsid w:val="005A3210"/>
    <w:rsid w:val="005A32E8"/>
    <w:rsid w:val="005A3B91"/>
    <w:rsid w:val="005A3D39"/>
    <w:rsid w:val="005A3F84"/>
    <w:rsid w:val="005A414C"/>
    <w:rsid w:val="005A48E0"/>
    <w:rsid w:val="005A492A"/>
    <w:rsid w:val="005A4AA8"/>
    <w:rsid w:val="005A5292"/>
    <w:rsid w:val="005A5429"/>
    <w:rsid w:val="005A5691"/>
    <w:rsid w:val="005A5EED"/>
    <w:rsid w:val="005A5F6C"/>
    <w:rsid w:val="005A634C"/>
    <w:rsid w:val="005A64A3"/>
    <w:rsid w:val="005A6507"/>
    <w:rsid w:val="005A65AE"/>
    <w:rsid w:val="005A6693"/>
    <w:rsid w:val="005A679B"/>
    <w:rsid w:val="005A6AC3"/>
    <w:rsid w:val="005A74B1"/>
    <w:rsid w:val="005A7557"/>
    <w:rsid w:val="005A7842"/>
    <w:rsid w:val="005A7909"/>
    <w:rsid w:val="005A7D62"/>
    <w:rsid w:val="005B0694"/>
    <w:rsid w:val="005B08EE"/>
    <w:rsid w:val="005B0DD6"/>
    <w:rsid w:val="005B10F0"/>
    <w:rsid w:val="005B1203"/>
    <w:rsid w:val="005B1AA7"/>
    <w:rsid w:val="005B1C2E"/>
    <w:rsid w:val="005B267E"/>
    <w:rsid w:val="005B2941"/>
    <w:rsid w:val="005B2B1E"/>
    <w:rsid w:val="005B2B32"/>
    <w:rsid w:val="005B38FC"/>
    <w:rsid w:val="005B3D35"/>
    <w:rsid w:val="005B4124"/>
    <w:rsid w:val="005B43DD"/>
    <w:rsid w:val="005B49E1"/>
    <w:rsid w:val="005B4F76"/>
    <w:rsid w:val="005B511D"/>
    <w:rsid w:val="005B593F"/>
    <w:rsid w:val="005B5E0A"/>
    <w:rsid w:val="005B6504"/>
    <w:rsid w:val="005B6663"/>
    <w:rsid w:val="005B6788"/>
    <w:rsid w:val="005B6DB4"/>
    <w:rsid w:val="005B72DD"/>
    <w:rsid w:val="005B7320"/>
    <w:rsid w:val="005B777C"/>
    <w:rsid w:val="005B787D"/>
    <w:rsid w:val="005B7C42"/>
    <w:rsid w:val="005B7CED"/>
    <w:rsid w:val="005B7D73"/>
    <w:rsid w:val="005B7F46"/>
    <w:rsid w:val="005C00E0"/>
    <w:rsid w:val="005C03B3"/>
    <w:rsid w:val="005C0C82"/>
    <w:rsid w:val="005C1143"/>
    <w:rsid w:val="005C17F8"/>
    <w:rsid w:val="005C2886"/>
    <w:rsid w:val="005C368A"/>
    <w:rsid w:val="005C3BE8"/>
    <w:rsid w:val="005C3CF2"/>
    <w:rsid w:val="005C4695"/>
    <w:rsid w:val="005C4737"/>
    <w:rsid w:val="005C4764"/>
    <w:rsid w:val="005C51A9"/>
    <w:rsid w:val="005C5963"/>
    <w:rsid w:val="005C5C48"/>
    <w:rsid w:val="005C5FFA"/>
    <w:rsid w:val="005C7642"/>
    <w:rsid w:val="005C78F7"/>
    <w:rsid w:val="005C7D7F"/>
    <w:rsid w:val="005C7DBB"/>
    <w:rsid w:val="005D064A"/>
    <w:rsid w:val="005D07DC"/>
    <w:rsid w:val="005D0979"/>
    <w:rsid w:val="005D0B32"/>
    <w:rsid w:val="005D0CE6"/>
    <w:rsid w:val="005D14C6"/>
    <w:rsid w:val="005D1555"/>
    <w:rsid w:val="005D16D1"/>
    <w:rsid w:val="005D19CB"/>
    <w:rsid w:val="005D1E26"/>
    <w:rsid w:val="005D24AE"/>
    <w:rsid w:val="005D2907"/>
    <w:rsid w:val="005D2CD2"/>
    <w:rsid w:val="005D2D56"/>
    <w:rsid w:val="005D2D7D"/>
    <w:rsid w:val="005D2F55"/>
    <w:rsid w:val="005D31BC"/>
    <w:rsid w:val="005D3442"/>
    <w:rsid w:val="005D3A44"/>
    <w:rsid w:val="005D41B1"/>
    <w:rsid w:val="005D448C"/>
    <w:rsid w:val="005D466A"/>
    <w:rsid w:val="005D47E1"/>
    <w:rsid w:val="005D4DD3"/>
    <w:rsid w:val="005D4F8D"/>
    <w:rsid w:val="005D51C2"/>
    <w:rsid w:val="005D53A2"/>
    <w:rsid w:val="005D540F"/>
    <w:rsid w:val="005D549D"/>
    <w:rsid w:val="005D5922"/>
    <w:rsid w:val="005D5958"/>
    <w:rsid w:val="005D6593"/>
    <w:rsid w:val="005D6A18"/>
    <w:rsid w:val="005D6B68"/>
    <w:rsid w:val="005D6BD7"/>
    <w:rsid w:val="005D6D5A"/>
    <w:rsid w:val="005D6E65"/>
    <w:rsid w:val="005D6FBF"/>
    <w:rsid w:val="005D740C"/>
    <w:rsid w:val="005D7525"/>
    <w:rsid w:val="005D7B4C"/>
    <w:rsid w:val="005D7F8E"/>
    <w:rsid w:val="005E0798"/>
    <w:rsid w:val="005E11DA"/>
    <w:rsid w:val="005E1207"/>
    <w:rsid w:val="005E1A29"/>
    <w:rsid w:val="005E1D09"/>
    <w:rsid w:val="005E208C"/>
    <w:rsid w:val="005E21CE"/>
    <w:rsid w:val="005E2454"/>
    <w:rsid w:val="005E2807"/>
    <w:rsid w:val="005E2AFC"/>
    <w:rsid w:val="005E2E91"/>
    <w:rsid w:val="005E30E8"/>
    <w:rsid w:val="005E3684"/>
    <w:rsid w:val="005E4C4E"/>
    <w:rsid w:val="005E4D04"/>
    <w:rsid w:val="005E569D"/>
    <w:rsid w:val="005E57FE"/>
    <w:rsid w:val="005E5F95"/>
    <w:rsid w:val="005E6262"/>
    <w:rsid w:val="005E656A"/>
    <w:rsid w:val="005E6810"/>
    <w:rsid w:val="005E7049"/>
    <w:rsid w:val="005E713C"/>
    <w:rsid w:val="005E76CC"/>
    <w:rsid w:val="005E78FC"/>
    <w:rsid w:val="005E7BA3"/>
    <w:rsid w:val="005F006A"/>
    <w:rsid w:val="005F013D"/>
    <w:rsid w:val="005F0164"/>
    <w:rsid w:val="005F0507"/>
    <w:rsid w:val="005F05B2"/>
    <w:rsid w:val="005F05DB"/>
    <w:rsid w:val="005F0FCC"/>
    <w:rsid w:val="005F10B3"/>
    <w:rsid w:val="005F11EF"/>
    <w:rsid w:val="005F155D"/>
    <w:rsid w:val="005F1681"/>
    <w:rsid w:val="005F1713"/>
    <w:rsid w:val="005F1720"/>
    <w:rsid w:val="005F1A69"/>
    <w:rsid w:val="005F1E12"/>
    <w:rsid w:val="005F2180"/>
    <w:rsid w:val="005F249E"/>
    <w:rsid w:val="005F2998"/>
    <w:rsid w:val="005F2F8E"/>
    <w:rsid w:val="005F36F8"/>
    <w:rsid w:val="005F378E"/>
    <w:rsid w:val="005F3AD0"/>
    <w:rsid w:val="005F420A"/>
    <w:rsid w:val="005F4258"/>
    <w:rsid w:val="005F43D9"/>
    <w:rsid w:val="005F43FC"/>
    <w:rsid w:val="005F488B"/>
    <w:rsid w:val="005F5579"/>
    <w:rsid w:val="005F5A0F"/>
    <w:rsid w:val="005F5B6F"/>
    <w:rsid w:val="005F5C1C"/>
    <w:rsid w:val="005F5C67"/>
    <w:rsid w:val="005F5FFD"/>
    <w:rsid w:val="005F65D9"/>
    <w:rsid w:val="005F65E0"/>
    <w:rsid w:val="005F6716"/>
    <w:rsid w:val="005F6811"/>
    <w:rsid w:val="005F698F"/>
    <w:rsid w:val="005F6BC0"/>
    <w:rsid w:val="005F704E"/>
    <w:rsid w:val="005F7351"/>
    <w:rsid w:val="005F753D"/>
    <w:rsid w:val="005F756E"/>
    <w:rsid w:val="005F7AA4"/>
    <w:rsid w:val="005F7AC5"/>
    <w:rsid w:val="005F7DED"/>
    <w:rsid w:val="005F7E49"/>
    <w:rsid w:val="006007AC"/>
    <w:rsid w:val="00600BCA"/>
    <w:rsid w:val="00600E85"/>
    <w:rsid w:val="00600FA3"/>
    <w:rsid w:val="006017D5"/>
    <w:rsid w:val="00601A30"/>
    <w:rsid w:val="00601A76"/>
    <w:rsid w:val="00601C48"/>
    <w:rsid w:val="00601F50"/>
    <w:rsid w:val="006020B6"/>
    <w:rsid w:val="00602246"/>
    <w:rsid w:val="00602BA2"/>
    <w:rsid w:val="006032D3"/>
    <w:rsid w:val="00603505"/>
    <w:rsid w:val="00603860"/>
    <w:rsid w:val="00603BA5"/>
    <w:rsid w:val="00604115"/>
    <w:rsid w:val="006042FE"/>
    <w:rsid w:val="00604625"/>
    <w:rsid w:val="00604895"/>
    <w:rsid w:val="00604A03"/>
    <w:rsid w:val="00604A40"/>
    <w:rsid w:val="00604ACF"/>
    <w:rsid w:val="00605086"/>
    <w:rsid w:val="006056E0"/>
    <w:rsid w:val="00605C2F"/>
    <w:rsid w:val="006060EA"/>
    <w:rsid w:val="006062A8"/>
    <w:rsid w:val="00606734"/>
    <w:rsid w:val="00606B5C"/>
    <w:rsid w:val="00606BE1"/>
    <w:rsid w:val="00606E26"/>
    <w:rsid w:val="00606E4B"/>
    <w:rsid w:val="00606EF8"/>
    <w:rsid w:val="00606FC4"/>
    <w:rsid w:val="006070E6"/>
    <w:rsid w:val="00607148"/>
    <w:rsid w:val="00607195"/>
    <w:rsid w:val="0060750E"/>
    <w:rsid w:val="00607A7F"/>
    <w:rsid w:val="00607B47"/>
    <w:rsid w:val="00607DA1"/>
    <w:rsid w:val="00607FAB"/>
    <w:rsid w:val="00610312"/>
    <w:rsid w:val="00610415"/>
    <w:rsid w:val="006104DD"/>
    <w:rsid w:val="006107CA"/>
    <w:rsid w:val="00610A8B"/>
    <w:rsid w:val="00610C68"/>
    <w:rsid w:val="00610D35"/>
    <w:rsid w:val="00610FC5"/>
    <w:rsid w:val="00611A9D"/>
    <w:rsid w:val="0061238B"/>
    <w:rsid w:val="00612AB8"/>
    <w:rsid w:val="00612B48"/>
    <w:rsid w:val="00612E2F"/>
    <w:rsid w:val="00612F03"/>
    <w:rsid w:val="006130CA"/>
    <w:rsid w:val="0061369C"/>
    <w:rsid w:val="00613985"/>
    <w:rsid w:val="00613A01"/>
    <w:rsid w:val="00613ACF"/>
    <w:rsid w:val="00613BD5"/>
    <w:rsid w:val="00613DC9"/>
    <w:rsid w:val="006141C7"/>
    <w:rsid w:val="00614448"/>
    <w:rsid w:val="0061457F"/>
    <w:rsid w:val="00614938"/>
    <w:rsid w:val="00615D15"/>
    <w:rsid w:val="00616048"/>
    <w:rsid w:val="006161FF"/>
    <w:rsid w:val="006164C6"/>
    <w:rsid w:val="00616669"/>
    <w:rsid w:val="0061683B"/>
    <w:rsid w:val="00616936"/>
    <w:rsid w:val="006169A9"/>
    <w:rsid w:val="00616A8D"/>
    <w:rsid w:val="0061712A"/>
    <w:rsid w:val="00617159"/>
    <w:rsid w:val="00617350"/>
    <w:rsid w:val="00617789"/>
    <w:rsid w:val="00620263"/>
    <w:rsid w:val="00620A39"/>
    <w:rsid w:val="00620A8D"/>
    <w:rsid w:val="0062108D"/>
    <w:rsid w:val="0062182B"/>
    <w:rsid w:val="00621836"/>
    <w:rsid w:val="00621DE6"/>
    <w:rsid w:val="00621F12"/>
    <w:rsid w:val="006224D6"/>
    <w:rsid w:val="00622BB3"/>
    <w:rsid w:val="00623260"/>
    <w:rsid w:val="006234B3"/>
    <w:rsid w:val="00623A9C"/>
    <w:rsid w:val="00623BCE"/>
    <w:rsid w:val="00623C40"/>
    <w:rsid w:val="00623FDA"/>
    <w:rsid w:val="006244E6"/>
    <w:rsid w:val="006245EB"/>
    <w:rsid w:val="00624B70"/>
    <w:rsid w:val="00624C12"/>
    <w:rsid w:val="00624EBA"/>
    <w:rsid w:val="006251AF"/>
    <w:rsid w:val="006254DC"/>
    <w:rsid w:val="006257E8"/>
    <w:rsid w:val="00625EB0"/>
    <w:rsid w:val="006264C2"/>
    <w:rsid w:val="006264F0"/>
    <w:rsid w:val="00626DAB"/>
    <w:rsid w:val="0062741E"/>
    <w:rsid w:val="00627888"/>
    <w:rsid w:val="006279C5"/>
    <w:rsid w:val="00627A07"/>
    <w:rsid w:val="00627A49"/>
    <w:rsid w:val="00630141"/>
    <w:rsid w:val="00630CE0"/>
    <w:rsid w:val="00630DC0"/>
    <w:rsid w:val="006311EB"/>
    <w:rsid w:val="006315DA"/>
    <w:rsid w:val="00631BD9"/>
    <w:rsid w:val="00631C29"/>
    <w:rsid w:val="00631FFD"/>
    <w:rsid w:val="006324B8"/>
    <w:rsid w:val="00632609"/>
    <w:rsid w:val="00632DE9"/>
    <w:rsid w:val="0063316A"/>
    <w:rsid w:val="0063333B"/>
    <w:rsid w:val="0063356A"/>
    <w:rsid w:val="00633747"/>
    <w:rsid w:val="00633D4C"/>
    <w:rsid w:val="006345C9"/>
    <w:rsid w:val="00634A7C"/>
    <w:rsid w:val="00634BCB"/>
    <w:rsid w:val="00634C51"/>
    <w:rsid w:val="00634D0F"/>
    <w:rsid w:val="00634DBE"/>
    <w:rsid w:val="00634E3E"/>
    <w:rsid w:val="00634EA0"/>
    <w:rsid w:val="00635057"/>
    <w:rsid w:val="006352B7"/>
    <w:rsid w:val="006356CD"/>
    <w:rsid w:val="00635A09"/>
    <w:rsid w:val="00635D1D"/>
    <w:rsid w:val="0063631D"/>
    <w:rsid w:val="00636506"/>
    <w:rsid w:val="006366E6"/>
    <w:rsid w:val="006368FE"/>
    <w:rsid w:val="00636C17"/>
    <w:rsid w:val="00636F99"/>
    <w:rsid w:val="00636FD2"/>
    <w:rsid w:val="0063713C"/>
    <w:rsid w:val="00637180"/>
    <w:rsid w:val="0063760A"/>
    <w:rsid w:val="00637BD1"/>
    <w:rsid w:val="0064092B"/>
    <w:rsid w:val="00640F92"/>
    <w:rsid w:val="006412E5"/>
    <w:rsid w:val="0064131C"/>
    <w:rsid w:val="0064175C"/>
    <w:rsid w:val="00641765"/>
    <w:rsid w:val="00641939"/>
    <w:rsid w:val="00641D81"/>
    <w:rsid w:val="006429EF"/>
    <w:rsid w:val="00643636"/>
    <w:rsid w:val="006437FB"/>
    <w:rsid w:val="0064443C"/>
    <w:rsid w:val="00644AD8"/>
    <w:rsid w:val="00644EC3"/>
    <w:rsid w:val="00645813"/>
    <w:rsid w:val="0064586D"/>
    <w:rsid w:val="0064593E"/>
    <w:rsid w:val="006463DE"/>
    <w:rsid w:val="0064666C"/>
    <w:rsid w:val="006472A0"/>
    <w:rsid w:val="006473A6"/>
    <w:rsid w:val="00650032"/>
    <w:rsid w:val="006509DF"/>
    <w:rsid w:val="00650B27"/>
    <w:rsid w:val="00651199"/>
    <w:rsid w:val="006511B7"/>
    <w:rsid w:val="006511FA"/>
    <w:rsid w:val="006516B9"/>
    <w:rsid w:val="0065187A"/>
    <w:rsid w:val="006518E3"/>
    <w:rsid w:val="006519ED"/>
    <w:rsid w:val="00651CDC"/>
    <w:rsid w:val="00651D76"/>
    <w:rsid w:val="00652365"/>
    <w:rsid w:val="006530BE"/>
    <w:rsid w:val="006531C2"/>
    <w:rsid w:val="0065376A"/>
    <w:rsid w:val="0065396F"/>
    <w:rsid w:val="00653F20"/>
    <w:rsid w:val="00653F57"/>
    <w:rsid w:val="00654B74"/>
    <w:rsid w:val="00654BDB"/>
    <w:rsid w:val="00654D1C"/>
    <w:rsid w:val="0065526D"/>
    <w:rsid w:val="00655335"/>
    <w:rsid w:val="0065576F"/>
    <w:rsid w:val="00655838"/>
    <w:rsid w:val="006559C9"/>
    <w:rsid w:val="00655CA8"/>
    <w:rsid w:val="00655F33"/>
    <w:rsid w:val="0065719C"/>
    <w:rsid w:val="00657628"/>
    <w:rsid w:val="006579DF"/>
    <w:rsid w:val="00657A3F"/>
    <w:rsid w:val="00660A86"/>
    <w:rsid w:val="00660BD8"/>
    <w:rsid w:val="00661739"/>
    <w:rsid w:val="00661BD0"/>
    <w:rsid w:val="00662021"/>
    <w:rsid w:val="0066218A"/>
    <w:rsid w:val="006624DD"/>
    <w:rsid w:val="00662604"/>
    <w:rsid w:val="00662769"/>
    <w:rsid w:val="006628DA"/>
    <w:rsid w:val="00662C52"/>
    <w:rsid w:val="00662D32"/>
    <w:rsid w:val="00662D9C"/>
    <w:rsid w:val="0066324D"/>
    <w:rsid w:val="00663364"/>
    <w:rsid w:val="00663BD7"/>
    <w:rsid w:val="00664823"/>
    <w:rsid w:val="00664CEA"/>
    <w:rsid w:val="00664E28"/>
    <w:rsid w:val="00665206"/>
    <w:rsid w:val="00665429"/>
    <w:rsid w:val="006654AB"/>
    <w:rsid w:val="00665614"/>
    <w:rsid w:val="006656BD"/>
    <w:rsid w:val="006658B2"/>
    <w:rsid w:val="00665C31"/>
    <w:rsid w:val="006662A9"/>
    <w:rsid w:val="00666BC9"/>
    <w:rsid w:val="00667AA1"/>
    <w:rsid w:val="00667ABC"/>
    <w:rsid w:val="00667ADD"/>
    <w:rsid w:val="00670220"/>
    <w:rsid w:val="0067030F"/>
    <w:rsid w:val="00670809"/>
    <w:rsid w:val="00670ABA"/>
    <w:rsid w:val="00671512"/>
    <w:rsid w:val="006718BC"/>
    <w:rsid w:val="00671DBD"/>
    <w:rsid w:val="00671ED7"/>
    <w:rsid w:val="00672425"/>
    <w:rsid w:val="00672511"/>
    <w:rsid w:val="00672641"/>
    <w:rsid w:val="006727F0"/>
    <w:rsid w:val="00672906"/>
    <w:rsid w:val="00672AD0"/>
    <w:rsid w:val="00672E86"/>
    <w:rsid w:val="00673232"/>
    <w:rsid w:val="00673922"/>
    <w:rsid w:val="0067398B"/>
    <w:rsid w:val="0067412B"/>
    <w:rsid w:val="00674418"/>
    <w:rsid w:val="006748EA"/>
    <w:rsid w:val="0067495D"/>
    <w:rsid w:val="00674B6F"/>
    <w:rsid w:val="00674C47"/>
    <w:rsid w:val="00674D2F"/>
    <w:rsid w:val="00674D6B"/>
    <w:rsid w:val="00674F6F"/>
    <w:rsid w:val="00675512"/>
    <w:rsid w:val="00675738"/>
    <w:rsid w:val="00675876"/>
    <w:rsid w:val="0067603D"/>
    <w:rsid w:val="00676258"/>
    <w:rsid w:val="0067630A"/>
    <w:rsid w:val="0067630E"/>
    <w:rsid w:val="006765E2"/>
    <w:rsid w:val="00676877"/>
    <w:rsid w:val="006774A9"/>
    <w:rsid w:val="0067756C"/>
    <w:rsid w:val="0067770A"/>
    <w:rsid w:val="006777D2"/>
    <w:rsid w:val="00677ED8"/>
    <w:rsid w:val="00680D6D"/>
    <w:rsid w:val="00680EEA"/>
    <w:rsid w:val="006815E9"/>
    <w:rsid w:val="00681BB7"/>
    <w:rsid w:val="00681FF0"/>
    <w:rsid w:val="0068206B"/>
    <w:rsid w:val="006825E6"/>
    <w:rsid w:val="00682AFE"/>
    <w:rsid w:val="00682C9D"/>
    <w:rsid w:val="00682D5E"/>
    <w:rsid w:val="00682DF7"/>
    <w:rsid w:val="00683458"/>
    <w:rsid w:val="00683578"/>
    <w:rsid w:val="00683C1E"/>
    <w:rsid w:val="00683D1B"/>
    <w:rsid w:val="0068478F"/>
    <w:rsid w:val="00684FE4"/>
    <w:rsid w:val="006851CB"/>
    <w:rsid w:val="0068546C"/>
    <w:rsid w:val="0068571C"/>
    <w:rsid w:val="00685831"/>
    <w:rsid w:val="00685B56"/>
    <w:rsid w:val="00685C62"/>
    <w:rsid w:val="00685CD3"/>
    <w:rsid w:val="00685E00"/>
    <w:rsid w:val="00685FB2"/>
    <w:rsid w:val="00686352"/>
    <w:rsid w:val="006865EA"/>
    <w:rsid w:val="00686BA5"/>
    <w:rsid w:val="006873A0"/>
    <w:rsid w:val="006873D5"/>
    <w:rsid w:val="00687555"/>
    <w:rsid w:val="00687B79"/>
    <w:rsid w:val="00687BC0"/>
    <w:rsid w:val="00687BCA"/>
    <w:rsid w:val="00690226"/>
    <w:rsid w:val="006905E8"/>
    <w:rsid w:val="00690F48"/>
    <w:rsid w:val="0069177C"/>
    <w:rsid w:val="00691B33"/>
    <w:rsid w:val="00691F04"/>
    <w:rsid w:val="00692406"/>
    <w:rsid w:val="00692936"/>
    <w:rsid w:val="006929F8"/>
    <w:rsid w:val="00692A78"/>
    <w:rsid w:val="00692C29"/>
    <w:rsid w:val="00692EDB"/>
    <w:rsid w:val="00693554"/>
    <w:rsid w:val="00693CA4"/>
    <w:rsid w:val="00694136"/>
    <w:rsid w:val="006941A2"/>
    <w:rsid w:val="00694513"/>
    <w:rsid w:val="00694634"/>
    <w:rsid w:val="0069469D"/>
    <w:rsid w:val="00694CC8"/>
    <w:rsid w:val="00694D51"/>
    <w:rsid w:val="00694D7E"/>
    <w:rsid w:val="00695956"/>
    <w:rsid w:val="00695A31"/>
    <w:rsid w:val="00695E15"/>
    <w:rsid w:val="00695FD6"/>
    <w:rsid w:val="00696758"/>
    <w:rsid w:val="006968B6"/>
    <w:rsid w:val="00696A12"/>
    <w:rsid w:val="00696A74"/>
    <w:rsid w:val="00696B18"/>
    <w:rsid w:val="00696EC1"/>
    <w:rsid w:val="00696ED7"/>
    <w:rsid w:val="0069788B"/>
    <w:rsid w:val="00697B50"/>
    <w:rsid w:val="006A04FD"/>
    <w:rsid w:val="006A0648"/>
    <w:rsid w:val="006A0C75"/>
    <w:rsid w:val="006A0FE9"/>
    <w:rsid w:val="006A10DE"/>
    <w:rsid w:val="006A11C2"/>
    <w:rsid w:val="006A16E9"/>
    <w:rsid w:val="006A178A"/>
    <w:rsid w:val="006A1835"/>
    <w:rsid w:val="006A1FC7"/>
    <w:rsid w:val="006A20A2"/>
    <w:rsid w:val="006A2E63"/>
    <w:rsid w:val="006A3835"/>
    <w:rsid w:val="006A3926"/>
    <w:rsid w:val="006A399A"/>
    <w:rsid w:val="006A39D0"/>
    <w:rsid w:val="006A3F51"/>
    <w:rsid w:val="006A48A0"/>
    <w:rsid w:val="006A52E2"/>
    <w:rsid w:val="006A562B"/>
    <w:rsid w:val="006A5856"/>
    <w:rsid w:val="006A5945"/>
    <w:rsid w:val="006A5DE9"/>
    <w:rsid w:val="006A601F"/>
    <w:rsid w:val="006A610B"/>
    <w:rsid w:val="006A6132"/>
    <w:rsid w:val="006A722F"/>
    <w:rsid w:val="006A7361"/>
    <w:rsid w:val="006A7697"/>
    <w:rsid w:val="006A7BA0"/>
    <w:rsid w:val="006A7BB6"/>
    <w:rsid w:val="006A7DE2"/>
    <w:rsid w:val="006B0082"/>
    <w:rsid w:val="006B0D9F"/>
    <w:rsid w:val="006B0EBC"/>
    <w:rsid w:val="006B12BD"/>
    <w:rsid w:val="006B16AC"/>
    <w:rsid w:val="006B1AFC"/>
    <w:rsid w:val="006B1DC6"/>
    <w:rsid w:val="006B2436"/>
    <w:rsid w:val="006B29EB"/>
    <w:rsid w:val="006B2D22"/>
    <w:rsid w:val="006B2EFD"/>
    <w:rsid w:val="006B35EA"/>
    <w:rsid w:val="006B39F6"/>
    <w:rsid w:val="006B3D5C"/>
    <w:rsid w:val="006B3ED9"/>
    <w:rsid w:val="006B40D5"/>
    <w:rsid w:val="006B415F"/>
    <w:rsid w:val="006B4173"/>
    <w:rsid w:val="006B4198"/>
    <w:rsid w:val="006B43BA"/>
    <w:rsid w:val="006B4528"/>
    <w:rsid w:val="006B48A7"/>
    <w:rsid w:val="006B4B4F"/>
    <w:rsid w:val="006B4CA7"/>
    <w:rsid w:val="006B511D"/>
    <w:rsid w:val="006B52A7"/>
    <w:rsid w:val="006B560E"/>
    <w:rsid w:val="006B57D6"/>
    <w:rsid w:val="006B5B0B"/>
    <w:rsid w:val="006B69D0"/>
    <w:rsid w:val="006B6CE4"/>
    <w:rsid w:val="006B6D15"/>
    <w:rsid w:val="006B6D96"/>
    <w:rsid w:val="006B720E"/>
    <w:rsid w:val="006B7318"/>
    <w:rsid w:val="006B781A"/>
    <w:rsid w:val="006B7D1B"/>
    <w:rsid w:val="006C018E"/>
    <w:rsid w:val="006C0CB7"/>
    <w:rsid w:val="006C0DC9"/>
    <w:rsid w:val="006C1380"/>
    <w:rsid w:val="006C148B"/>
    <w:rsid w:val="006C148D"/>
    <w:rsid w:val="006C1AD2"/>
    <w:rsid w:val="006C1FF7"/>
    <w:rsid w:val="006C2299"/>
    <w:rsid w:val="006C2380"/>
    <w:rsid w:val="006C27E8"/>
    <w:rsid w:val="006C2C19"/>
    <w:rsid w:val="006C2F53"/>
    <w:rsid w:val="006C2FB8"/>
    <w:rsid w:val="006C3239"/>
    <w:rsid w:val="006C3757"/>
    <w:rsid w:val="006C42F8"/>
    <w:rsid w:val="006C45B7"/>
    <w:rsid w:val="006C45D0"/>
    <w:rsid w:val="006C4628"/>
    <w:rsid w:val="006C4A20"/>
    <w:rsid w:val="006C4CD8"/>
    <w:rsid w:val="006C4E99"/>
    <w:rsid w:val="006C531A"/>
    <w:rsid w:val="006C59DB"/>
    <w:rsid w:val="006C5D52"/>
    <w:rsid w:val="006C5EB8"/>
    <w:rsid w:val="006C60EE"/>
    <w:rsid w:val="006C61F1"/>
    <w:rsid w:val="006C6D62"/>
    <w:rsid w:val="006C7633"/>
    <w:rsid w:val="006C7653"/>
    <w:rsid w:val="006C7762"/>
    <w:rsid w:val="006C7ABA"/>
    <w:rsid w:val="006D05B3"/>
    <w:rsid w:val="006D1FDA"/>
    <w:rsid w:val="006D222B"/>
    <w:rsid w:val="006D2362"/>
    <w:rsid w:val="006D244C"/>
    <w:rsid w:val="006D268C"/>
    <w:rsid w:val="006D26BB"/>
    <w:rsid w:val="006D2CDD"/>
    <w:rsid w:val="006D2DD6"/>
    <w:rsid w:val="006D2E68"/>
    <w:rsid w:val="006D33B9"/>
    <w:rsid w:val="006D33BD"/>
    <w:rsid w:val="006D3CE9"/>
    <w:rsid w:val="006D3DDA"/>
    <w:rsid w:val="006D479C"/>
    <w:rsid w:val="006D483B"/>
    <w:rsid w:val="006D4D97"/>
    <w:rsid w:val="006D500D"/>
    <w:rsid w:val="006D5212"/>
    <w:rsid w:val="006D54A3"/>
    <w:rsid w:val="006D5730"/>
    <w:rsid w:val="006D5BA1"/>
    <w:rsid w:val="006D5DB5"/>
    <w:rsid w:val="006D5EB4"/>
    <w:rsid w:val="006D65E2"/>
    <w:rsid w:val="006D681B"/>
    <w:rsid w:val="006D683D"/>
    <w:rsid w:val="006D6FAF"/>
    <w:rsid w:val="006D717D"/>
    <w:rsid w:val="006D7761"/>
    <w:rsid w:val="006D78E8"/>
    <w:rsid w:val="006D7EED"/>
    <w:rsid w:val="006D7FCF"/>
    <w:rsid w:val="006E0189"/>
    <w:rsid w:val="006E0BB0"/>
    <w:rsid w:val="006E0E6F"/>
    <w:rsid w:val="006E1056"/>
    <w:rsid w:val="006E1AF7"/>
    <w:rsid w:val="006E1D85"/>
    <w:rsid w:val="006E1E60"/>
    <w:rsid w:val="006E227F"/>
    <w:rsid w:val="006E26CB"/>
    <w:rsid w:val="006E29B5"/>
    <w:rsid w:val="006E2DB6"/>
    <w:rsid w:val="006E2E5E"/>
    <w:rsid w:val="006E2F64"/>
    <w:rsid w:val="006E326E"/>
    <w:rsid w:val="006E32B8"/>
    <w:rsid w:val="006E3760"/>
    <w:rsid w:val="006E3DD5"/>
    <w:rsid w:val="006E4509"/>
    <w:rsid w:val="006E4676"/>
    <w:rsid w:val="006E4F87"/>
    <w:rsid w:val="006E50DE"/>
    <w:rsid w:val="006E5279"/>
    <w:rsid w:val="006E58A5"/>
    <w:rsid w:val="006E5A00"/>
    <w:rsid w:val="006E5A68"/>
    <w:rsid w:val="006E5B52"/>
    <w:rsid w:val="006E5CD2"/>
    <w:rsid w:val="006E619A"/>
    <w:rsid w:val="006E6355"/>
    <w:rsid w:val="006E6516"/>
    <w:rsid w:val="006E6B04"/>
    <w:rsid w:val="006E6D61"/>
    <w:rsid w:val="006E73D7"/>
    <w:rsid w:val="006E791D"/>
    <w:rsid w:val="006E7B07"/>
    <w:rsid w:val="006E7F49"/>
    <w:rsid w:val="006F06E9"/>
    <w:rsid w:val="006F0863"/>
    <w:rsid w:val="006F12ED"/>
    <w:rsid w:val="006F1425"/>
    <w:rsid w:val="006F17DA"/>
    <w:rsid w:val="006F1CE8"/>
    <w:rsid w:val="006F22A0"/>
    <w:rsid w:val="006F2661"/>
    <w:rsid w:val="006F275A"/>
    <w:rsid w:val="006F2A12"/>
    <w:rsid w:val="006F2A4C"/>
    <w:rsid w:val="006F2BE7"/>
    <w:rsid w:val="006F2CF4"/>
    <w:rsid w:val="006F3232"/>
    <w:rsid w:val="006F3431"/>
    <w:rsid w:val="006F3451"/>
    <w:rsid w:val="006F34CB"/>
    <w:rsid w:val="006F37D5"/>
    <w:rsid w:val="006F3861"/>
    <w:rsid w:val="006F3912"/>
    <w:rsid w:val="006F39F4"/>
    <w:rsid w:val="006F3B36"/>
    <w:rsid w:val="006F3CAD"/>
    <w:rsid w:val="006F3D38"/>
    <w:rsid w:val="006F4850"/>
    <w:rsid w:val="006F4AE8"/>
    <w:rsid w:val="006F4EB2"/>
    <w:rsid w:val="006F5362"/>
    <w:rsid w:val="006F55A5"/>
    <w:rsid w:val="006F5667"/>
    <w:rsid w:val="006F5C9B"/>
    <w:rsid w:val="006F5D35"/>
    <w:rsid w:val="006F5DD9"/>
    <w:rsid w:val="006F5F20"/>
    <w:rsid w:val="006F611C"/>
    <w:rsid w:val="006F6724"/>
    <w:rsid w:val="006F6803"/>
    <w:rsid w:val="006F6C21"/>
    <w:rsid w:val="006F6C98"/>
    <w:rsid w:val="006F6D48"/>
    <w:rsid w:val="006F6E8C"/>
    <w:rsid w:val="006F6F9B"/>
    <w:rsid w:val="006F7114"/>
    <w:rsid w:val="006F72EA"/>
    <w:rsid w:val="006F737D"/>
    <w:rsid w:val="006F7846"/>
    <w:rsid w:val="00700CAB"/>
    <w:rsid w:val="00700F8E"/>
    <w:rsid w:val="00701454"/>
    <w:rsid w:val="0070160F"/>
    <w:rsid w:val="00701911"/>
    <w:rsid w:val="00701BA7"/>
    <w:rsid w:val="00701CAA"/>
    <w:rsid w:val="00701FD1"/>
    <w:rsid w:val="007029AB"/>
    <w:rsid w:val="00702FDC"/>
    <w:rsid w:val="0070350F"/>
    <w:rsid w:val="00703AF9"/>
    <w:rsid w:val="00703B30"/>
    <w:rsid w:val="00703B31"/>
    <w:rsid w:val="00703D9C"/>
    <w:rsid w:val="00703E1C"/>
    <w:rsid w:val="007040A1"/>
    <w:rsid w:val="0070448A"/>
    <w:rsid w:val="007049B5"/>
    <w:rsid w:val="00704CB6"/>
    <w:rsid w:val="00704D9D"/>
    <w:rsid w:val="00704E31"/>
    <w:rsid w:val="0070599F"/>
    <w:rsid w:val="00705ACA"/>
    <w:rsid w:val="00705F16"/>
    <w:rsid w:val="0070649A"/>
    <w:rsid w:val="0070669C"/>
    <w:rsid w:val="00706988"/>
    <w:rsid w:val="00706E2E"/>
    <w:rsid w:val="0070731E"/>
    <w:rsid w:val="00707D06"/>
    <w:rsid w:val="00707EEE"/>
    <w:rsid w:val="00710273"/>
    <w:rsid w:val="0071037E"/>
    <w:rsid w:val="007103A0"/>
    <w:rsid w:val="00710B15"/>
    <w:rsid w:val="00710D7E"/>
    <w:rsid w:val="0071105A"/>
    <w:rsid w:val="00711199"/>
    <w:rsid w:val="007114C0"/>
    <w:rsid w:val="007115C5"/>
    <w:rsid w:val="007115E6"/>
    <w:rsid w:val="0071186C"/>
    <w:rsid w:val="0071186D"/>
    <w:rsid w:val="00711E88"/>
    <w:rsid w:val="00711FCD"/>
    <w:rsid w:val="0071206F"/>
    <w:rsid w:val="007120BB"/>
    <w:rsid w:val="00712368"/>
    <w:rsid w:val="007123C4"/>
    <w:rsid w:val="00712456"/>
    <w:rsid w:val="00712523"/>
    <w:rsid w:val="00712578"/>
    <w:rsid w:val="0071265D"/>
    <w:rsid w:val="007126A5"/>
    <w:rsid w:val="00712735"/>
    <w:rsid w:val="0071286F"/>
    <w:rsid w:val="00713DE9"/>
    <w:rsid w:val="0071424D"/>
    <w:rsid w:val="007142F5"/>
    <w:rsid w:val="00714431"/>
    <w:rsid w:val="00714CAC"/>
    <w:rsid w:val="00714FFB"/>
    <w:rsid w:val="00715CE2"/>
    <w:rsid w:val="00715D1C"/>
    <w:rsid w:val="007161C8"/>
    <w:rsid w:val="00716355"/>
    <w:rsid w:val="00716402"/>
    <w:rsid w:val="00716F07"/>
    <w:rsid w:val="007171F7"/>
    <w:rsid w:val="007179E0"/>
    <w:rsid w:val="00717E77"/>
    <w:rsid w:val="00717E85"/>
    <w:rsid w:val="00720A31"/>
    <w:rsid w:val="00720A6E"/>
    <w:rsid w:val="00720FDD"/>
    <w:rsid w:val="007211C8"/>
    <w:rsid w:val="007213F2"/>
    <w:rsid w:val="00721996"/>
    <w:rsid w:val="00722562"/>
    <w:rsid w:val="007226D4"/>
    <w:rsid w:val="00722BFA"/>
    <w:rsid w:val="00722F78"/>
    <w:rsid w:val="00723CB0"/>
    <w:rsid w:val="00723FFE"/>
    <w:rsid w:val="0072429C"/>
    <w:rsid w:val="0072494C"/>
    <w:rsid w:val="0072515C"/>
    <w:rsid w:val="00725248"/>
    <w:rsid w:val="00725652"/>
    <w:rsid w:val="007257A8"/>
    <w:rsid w:val="00725AB3"/>
    <w:rsid w:val="00725B26"/>
    <w:rsid w:val="00725B3E"/>
    <w:rsid w:val="00725C7E"/>
    <w:rsid w:val="007269C9"/>
    <w:rsid w:val="00726B63"/>
    <w:rsid w:val="0072747D"/>
    <w:rsid w:val="0072774A"/>
    <w:rsid w:val="00727888"/>
    <w:rsid w:val="007307D1"/>
    <w:rsid w:val="007313A9"/>
    <w:rsid w:val="007314E7"/>
    <w:rsid w:val="00731AEC"/>
    <w:rsid w:val="00731CEF"/>
    <w:rsid w:val="00732424"/>
    <w:rsid w:val="007328A5"/>
    <w:rsid w:val="00732917"/>
    <w:rsid w:val="007329C0"/>
    <w:rsid w:val="00732A3A"/>
    <w:rsid w:val="00732A56"/>
    <w:rsid w:val="00732CAB"/>
    <w:rsid w:val="00732F38"/>
    <w:rsid w:val="007331F2"/>
    <w:rsid w:val="007332DE"/>
    <w:rsid w:val="0073377E"/>
    <w:rsid w:val="00733BF3"/>
    <w:rsid w:val="00733D54"/>
    <w:rsid w:val="00734872"/>
    <w:rsid w:val="00734B61"/>
    <w:rsid w:val="00735275"/>
    <w:rsid w:val="007352D7"/>
    <w:rsid w:val="00735468"/>
    <w:rsid w:val="00735A48"/>
    <w:rsid w:val="00735A98"/>
    <w:rsid w:val="00735C0F"/>
    <w:rsid w:val="00735D2C"/>
    <w:rsid w:val="00735E4B"/>
    <w:rsid w:val="007360B3"/>
    <w:rsid w:val="00736127"/>
    <w:rsid w:val="00736534"/>
    <w:rsid w:val="0073668B"/>
    <w:rsid w:val="00736736"/>
    <w:rsid w:val="007367F5"/>
    <w:rsid w:val="00736D24"/>
    <w:rsid w:val="00736F29"/>
    <w:rsid w:val="00736F3A"/>
    <w:rsid w:val="00737049"/>
    <w:rsid w:val="00737139"/>
    <w:rsid w:val="00737502"/>
    <w:rsid w:val="00737C20"/>
    <w:rsid w:val="00737C77"/>
    <w:rsid w:val="00737C82"/>
    <w:rsid w:val="00737FF3"/>
    <w:rsid w:val="00740569"/>
    <w:rsid w:val="0074064F"/>
    <w:rsid w:val="0074087A"/>
    <w:rsid w:val="00740C2D"/>
    <w:rsid w:val="00740D04"/>
    <w:rsid w:val="00741881"/>
    <w:rsid w:val="00742336"/>
    <w:rsid w:val="007427F5"/>
    <w:rsid w:val="00742A00"/>
    <w:rsid w:val="00742DD6"/>
    <w:rsid w:val="00742E6D"/>
    <w:rsid w:val="007434BC"/>
    <w:rsid w:val="007434E9"/>
    <w:rsid w:val="007435DA"/>
    <w:rsid w:val="00743991"/>
    <w:rsid w:val="00743A16"/>
    <w:rsid w:val="00743BB4"/>
    <w:rsid w:val="007443D6"/>
    <w:rsid w:val="00744A38"/>
    <w:rsid w:val="007450D7"/>
    <w:rsid w:val="00745610"/>
    <w:rsid w:val="00745672"/>
    <w:rsid w:val="00745AB8"/>
    <w:rsid w:val="00745AF6"/>
    <w:rsid w:val="00745E51"/>
    <w:rsid w:val="007463FA"/>
    <w:rsid w:val="00746E04"/>
    <w:rsid w:val="00746FF1"/>
    <w:rsid w:val="0074722F"/>
    <w:rsid w:val="007476BF"/>
    <w:rsid w:val="00750668"/>
    <w:rsid w:val="00750B64"/>
    <w:rsid w:val="00750CBF"/>
    <w:rsid w:val="00751693"/>
    <w:rsid w:val="00751BD1"/>
    <w:rsid w:val="00751D32"/>
    <w:rsid w:val="00751FCE"/>
    <w:rsid w:val="0075227F"/>
    <w:rsid w:val="0075230B"/>
    <w:rsid w:val="00752784"/>
    <w:rsid w:val="00752A7F"/>
    <w:rsid w:val="00752C1D"/>
    <w:rsid w:val="00752DDD"/>
    <w:rsid w:val="00752E52"/>
    <w:rsid w:val="00752E68"/>
    <w:rsid w:val="00753218"/>
    <w:rsid w:val="00753447"/>
    <w:rsid w:val="0075346C"/>
    <w:rsid w:val="00753505"/>
    <w:rsid w:val="00753D2C"/>
    <w:rsid w:val="00754161"/>
    <w:rsid w:val="007543DC"/>
    <w:rsid w:val="00754710"/>
    <w:rsid w:val="00754C63"/>
    <w:rsid w:val="00754D82"/>
    <w:rsid w:val="007555ED"/>
    <w:rsid w:val="00755C54"/>
    <w:rsid w:val="00755CBA"/>
    <w:rsid w:val="00755E47"/>
    <w:rsid w:val="0075606D"/>
    <w:rsid w:val="0075618E"/>
    <w:rsid w:val="0075633F"/>
    <w:rsid w:val="007564E0"/>
    <w:rsid w:val="007567B4"/>
    <w:rsid w:val="007568D3"/>
    <w:rsid w:val="00756E33"/>
    <w:rsid w:val="00756F12"/>
    <w:rsid w:val="007570D7"/>
    <w:rsid w:val="00757AA2"/>
    <w:rsid w:val="00760462"/>
    <w:rsid w:val="007606CF"/>
    <w:rsid w:val="00760A53"/>
    <w:rsid w:val="00760EAA"/>
    <w:rsid w:val="007610E4"/>
    <w:rsid w:val="0076112F"/>
    <w:rsid w:val="0076115A"/>
    <w:rsid w:val="0076172C"/>
    <w:rsid w:val="007625EC"/>
    <w:rsid w:val="007626A9"/>
    <w:rsid w:val="00762892"/>
    <w:rsid w:val="007628E0"/>
    <w:rsid w:val="007629A4"/>
    <w:rsid w:val="00762BF3"/>
    <w:rsid w:val="00762C54"/>
    <w:rsid w:val="00763930"/>
    <w:rsid w:val="00763FB5"/>
    <w:rsid w:val="00764082"/>
    <w:rsid w:val="00764583"/>
    <w:rsid w:val="0076494C"/>
    <w:rsid w:val="00764969"/>
    <w:rsid w:val="00764B98"/>
    <w:rsid w:val="00764C38"/>
    <w:rsid w:val="007655F2"/>
    <w:rsid w:val="00765DBA"/>
    <w:rsid w:val="00765E9A"/>
    <w:rsid w:val="00766302"/>
    <w:rsid w:val="0076671C"/>
    <w:rsid w:val="007667D9"/>
    <w:rsid w:val="00767011"/>
    <w:rsid w:val="00767901"/>
    <w:rsid w:val="00767C32"/>
    <w:rsid w:val="00767C3B"/>
    <w:rsid w:val="007700D8"/>
    <w:rsid w:val="007705BF"/>
    <w:rsid w:val="007707A0"/>
    <w:rsid w:val="007709B0"/>
    <w:rsid w:val="00770C12"/>
    <w:rsid w:val="00770CB0"/>
    <w:rsid w:val="00770DD9"/>
    <w:rsid w:val="0077191B"/>
    <w:rsid w:val="00772CE5"/>
    <w:rsid w:val="00772FBA"/>
    <w:rsid w:val="00773360"/>
    <w:rsid w:val="007739BF"/>
    <w:rsid w:val="00773F7A"/>
    <w:rsid w:val="00774C49"/>
    <w:rsid w:val="00774C4A"/>
    <w:rsid w:val="00775142"/>
    <w:rsid w:val="007753D9"/>
    <w:rsid w:val="00775EF2"/>
    <w:rsid w:val="00775FA0"/>
    <w:rsid w:val="0077615B"/>
    <w:rsid w:val="00776354"/>
    <w:rsid w:val="0077673D"/>
    <w:rsid w:val="007768AA"/>
    <w:rsid w:val="00776901"/>
    <w:rsid w:val="00776C40"/>
    <w:rsid w:val="00777203"/>
    <w:rsid w:val="00777394"/>
    <w:rsid w:val="0077745A"/>
    <w:rsid w:val="00777527"/>
    <w:rsid w:val="00777949"/>
    <w:rsid w:val="00777A94"/>
    <w:rsid w:val="00777D98"/>
    <w:rsid w:val="00777F6A"/>
    <w:rsid w:val="007802A4"/>
    <w:rsid w:val="00780DEC"/>
    <w:rsid w:val="007814A3"/>
    <w:rsid w:val="00781714"/>
    <w:rsid w:val="00781AB7"/>
    <w:rsid w:val="00781B32"/>
    <w:rsid w:val="00782074"/>
    <w:rsid w:val="0078245B"/>
    <w:rsid w:val="0078270D"/>
    <w:rsid w:val="00782CCE"/>
    <w:rsid w:val="00782FCE"/>
    <w:rsid w:val="00783A0F"/>
    <w:rsid w:val="00783C91"/>
    <w:rsid w:val="00783F54"/>
    <w:rsid w:val="007844E9"/>
    <w:rsid w:val="00784A62"/>
    <w:rsid w:val="00785909"/>
    <w:rsid w:val="00786069"/>
    <w:rsid w:val="007862CC"/>
    <w:rsid w:val="00786AA8"/>
    <w:rsid w:val="00786BED"/>
    <w:rsid w:val="00786E0E"/>
    <w:rsid w:val="007870AE"/>
    <w:rsid w:val="007870C6"/>
    <w:rsid w:val="0078795D"/>
    <w:rsid w:val="00787C71"/>
    <w:rsid w:val="00790081"/>
    <w:rsid w:val="0079023D"/>
    <w:rsid w:val="0079083E"/>
    <w:rsid w:val="007910B9"/>
    <w:rsid w:val="007912A7"/>
    <w:rsid w:val="007912F6"/>
    <w:rsid w:val="0079170B"/>
    <w:rsid w:val="0079176F"/>
    <w:rsid w:val="00792209"/>
    <w:rsid w:val="0079225B"/>
    <w:rsid w:val="00792957"/>
    <w:rsid w:val="00792D8E"/>
    <w:rsid w:val="00792DAE"/>
    <w:rsid w:val="00792FFC"/>
    <w:rsid w:val="0079350B"/>
    <w:rsid w:val="00793A1A"/>
    <w:rsid w:val="00793B57"/>
    <w:rsid w:val="007942C3"/>
    <w:rsid w:val="00794920"/>
    <w:rsid w:val="00794BA0"/>
    <w:rsid w:val="00794D9B"/>
    <w:rsid w:val="00795721"/>
    <w:rsid w:val="007958DD"/>
    <w:rsid w:val="00796204"/>
    <w:rsid w:val="0079630D"/>
    <w:rsid w:val="007966A1"/>
    <w:rsid w:val="00796796"/>
    <w:rsid w:val="007968B2"/>
    <w:rsid w:val="007969D5"/>
    <w:rsid w:val="00796A7A"/>
    <w:rsid w:val="00797200"/>
    <w:rsid w:val="00797311"/>
    <w:rsid w:val="007978F4"/>
    <w:rsid w:val="00797AD6"/>
    <w:rsid w:val="00797C95"/>
    <w:rsid w:val="00797F03"/>
    <w:rsid w:val="007A0333"/>
    <w:rsid w:val="007A0518"/>
    <w:rsid w:val="007A0A18"/>
    <w:rsid w:val="007A1071"/>
    <w:rsid w:val="007A1081"/>
    <w:rsid w:val="007A1276"/>
    <w:rsid w:val="007A1848"/>
    <w:rsid w:val="007A2080"/>
    <w:rsid w:val="007A21E7"/>
    <w:rsid w:val="007A23AE"/>
    <w:rsid w:val="007A2BFF"/>
    <w:rsid w:val="007A2D5A"/>
    <w:rsid w:val="007A2DA9"/>
    <w:rsid w:val="007A2DF8"/>
    <w:rsid w:val="007A2FA7"/>
    <w:rsid w:val="007A3149"/>
    <w:rsid w:val="007A3325"/>
    <w:rsid w:val="007A33A3"/>
    <w:rsid w:val="007A39F9"/>
    <w:rsid w:val="007A3AC1"/>
    <w:rsid w:val="007A3D62"/>
    <w:rsid w:val="007A44E3"/>
    <w:rsid w:val="007A4643"/>
    <w:rsid w:val="007A4883"/>
    <w:rsid w:val="007A4B0C"/>
    <w:rsid w:val="007A5241"/>
    <w:rsid w:val="007A57AE"/>
    <w:rsid w:val="007A6408"/>
    <w:rsid w:val="007A6BD5"/>
    <w:rsid w:val="007A6C4F"/>
    <w:rsid w:val="007A74E9"/>
    <w:rsid w:val="007A7641"/>
    <w:rsid w:val="007A78C6"/>
    <w:rsid w:val="007A7993"/>
    <w:rsid w:val="007A79B6"/>
    <w:rsid w:val="007B02DE"/>
    <w:rsid w:val="007B0472"/>
    <w:rsid w:val="007B12D8"/>
    <w:rsid w:val="007B15C9"/>
    <w:rsid w:val="007B1670"/>
    <w:rsid w:val="007B1902"/>
    <w:rsid w:val="007B1B05"/>
    <w:rsid w:val="007B25E7"/>
    <w:rsid w:val="007B2DC1"/>
    <w:rsid w:val="007B2E22"/>
    <w:rsid w:val="007B2F2B"/>
    <w:rsid w:val="007B3023"/>
    <w:rsid w:val="007B3026"/>
    <w:rsid w:val="007B3289"/>
    <w:rsid w:val="007B3419"/>
    <w:rsid w:val="007B34CF"/>
    <w:rsid w:val="007B3622"/>
    <w:rsid w:val="007B4AFE"/>
    <w:rsid w:val="007B4DF6"/>
    <w:rsid w:val="007B4E97"/>
    <w:rsid w:val="007B4F60"/>
    <w:rsid w:val="007B514A"/>
    <w:rsid w:val="007B5411"/>
    <w:rsid w:val="007B5541"/>
    <w:rsid w:val="007B59D8"/>
    <w:rsid w:val="007B631C"/>
    <w:rsid w:val="007B6F5D"/>
    <w:rsid w:val="007B75C7"/>
    <w:rsid w:val="007B7986"/>
    <w:rsid w:val="007B7BE1"/>
    <w:rsid w:val="007B7E76"/>
    <w:rsid w:val="007C07F9"/>
    <w:rsid w:val="007C08EC"/>
    <w:rsid w:val="007C0CB1"/>
    <w:rsid w:val="007C0E33"/>
    <w:rsid w:val="007C0E52"/>
    <w:rsid w:val="007C127C"/>
    <w:rsid w:val="007C16ED"/>
    <w:rsid w:val="007C1769"/>
    <w:rsid w:val="007C1A8E"/>
    <w:rsid w:val="007C1A9E"/>
    <w:rsid w:val="007C1EAA"/>
    <w:rsid w:val="007C1FC8"/>
    <w:rsid w:val="007C24EF"/>
    <w:rsid w:val="007C28F9"/>
    <w:rsid w:val="007C2909"/>
    <w:rsid w:val="007C2B9A"/>
    <w:rsid w:val="007C36EC"/>
    <w:rsid w:val="007C3AF5"/>
    <w:rsid w:val="007C3BE9"/>
    <w:rsid w:val="007C49C9"/>
    <w:rsid w:val="007C4ECE"/>
    <w:rsid w:val="007C4FFD"/>
    <w:rsid w:val="007C515E"/>
    <w:rsid w:val="007C531B"/>
    <w:rsid w:val="007C53D6"/>
    <w:rsid w:val="007C58EA"/>
    <w:rsid w:val="007C5A63"/>
    <w:rsid w:val="007C5C18"/>
    <w:rsid w:val="007C5C58"/>
    <w:rsid w:val="007C5E05"/>
    <w:rsid w:val="007C6494"/>
    <w:rsid w:val="007C6D76"/>
    <w:rsid w:val="007C7AA7"/>
    <w:rsid w:val="007C7B3C"/>
    <w:rsid w:val="007C7B6B"/>
    <w:rsid w:val="007D0023"/>
    <w:rsid w:val="007D09CC"/>
    <w:rsid w:val="007D0F02"/>
    <w:rsid w:val="007D0FA8"/>
    <w:rsid w:val="007D1666"/>
    <w:rsid w:val="007D19B8"/>
    <w:rsid w:val="007D2012"/>
    <w:rsid w:val="007D22A0"/>
    <w:rsid w:val="007D26FB"/>
    <w:rsid w:val="007D35B1"/>
    <w:rsid w:val="007D3D96"/>
    <w:rsid w:val="007D44F7"/>
    <w:rsid w:val="007D5530"/>
    <w:rsid w:val="007D59C0"/>
    <w:rsid w:val="007D5C99"/>
    <w:rsid w:val="007D6308"/>
    <w:rsid w:val="007D67D5"/>
    <w:rsid w:val="007D69CA"/>
    <w:rsid w:val="007D6F6F"/>
    <w:rsid w:val="007D760D"/>
    <w:rsid w:val="007D7633"/>
    <w:rsid w:val="007D76E6"/>
    <w:rsid w:val="007E005A"/>
    <w:rsid w:val="007E0111"/>
    <w:rsid w:val="007E0842"/>
    <w:rsid w:val="007E099E"/>
    <w:rsid w:val="007E2024"/>
    <w:rsid w:val="007E2E1B"/>
    <w:rsid w:val="007E2F25"/>
    <w:rsid w:val="007E34AF"/>
    <w:rsid w:val="007E351B"/>
    <w:rsid w:val="007E3B87"/>
    <w:rsid w:val="007E3DE4"/>
    <w:rsid w:val="007E4160"/>
    <w:rsid w:val="007E4289"/>
    <w:rsid w:val="007E46C6"/>
    <w:rsid w:val="007E49AD"/>
    <w:rsid w:val="007E49F4"/>
    <w:rsid w:val="007E4A91"/>
    <w:rsid w:val="007E4CBB"/>
    <w:rsid w:val="007E4D8D"/>
    <w:rsid w:val="007E4FA7"/>
    <w:rsid w:val="007E51C4"/>
    <w:rsid w:val="007E5804"/>
    <w:rsid w:val="007E6A1C"/>
    <w:rsid w:val="007E6D33"/>
    <w:rsid w:val="007E6D7D"/>
    <w:rsid w:val="007E7099"/>
    <w:rsid w:val="007E7BE9"/>
    <w:rsid w:val="007E7ED6"/>
    <w:rsid w:val="007F058A"/>
    <w:rsid w:val="007F0709"/>
    <w:rsid w:val="007F075B"/>
    <w:rsid w:val="007F07B0"/>
    <w:rsid w:val="007F07F4"/>
    <w:rsid w:val="007F09E1"/>
    <w:rsid w:val="007F0EB5"/>
    <w:rsid w:val="007F0F7C"/>
    <w:rsid w:val="007F1003"/>
    <w:rsid w:val="007F13B5"/>
    <w:rsid w:val="007F13F2"/>
    <w:rsid w:val="007F14E6"/>
    <w:rsid w:val="007F1739"/>
    <w:rsid w:val="007F19DC"/>
    <w:rsid w:val="007F1B73"/>
    <w:rsid w:val="007F1F34"/>
    <w:rsid w:val="007F2351"/>
    <w:rsid w:val="007F26F9"/>
    <w:rsid w:val="007F29DF"/>
    <w:rsid w:val="007F30F8"/>
    <w:rsid w:val="007F3437"/>
    <w:rsid w:val="007F3DE2"/>
    <w:rsid w:val="007F3EFC"/>
    <w:rsid w:val="007F41EF"/>
    <w:rsid w:val="007F4D06"/>
    <w:rsid w:val="007F4DEA"/>
    <w:rsid w:val="007F4ED6"/>
    <w:rsid w:val="007F5252"/>
    <w:rsid w:val="007F5B65"/>
    <w:rsid w:val="007F5E3B"/>
    <w:rsid w:val="007F62DA"/>
    <w:rsid w:val="007F63C1"/>
    <w:rsid w:val="007F63F8"/>
    <w:rsid w:val="007F689B"/>
    <w:rsid w:val="007F69DC"/>
    <w:rsid w:val="007F6A44"/>
    <w:rsid w:val="007F6D81"/>
    <w:rsid w:val="007F6E9A"/>
    <w:rsid w:val="007F6EA9"/>
    <w:rsid w:val="007F6FC5"/>
    <w:rsid w:val="007F7002"/>
    <w:rsid w:val="007F7598"/>
    <w:rsid w:val="008000F5"/>
    <w:rsid w:val="0080034C"/>
    <w:rsid w:val="0080059C"/>
    <w:rsid w:val="00800802"/>
    <w:rsid w:val="00800D44"/>
    <w:rsid w:val="00800F4C"/>
    <w:rsid w:val="00801104"/>
    <w:rsid w:val="0080127A"/>
    <w:rsid w:val="0080138F"/>
    <w:rsid w:val="00801648"/>
    <w:rsid w:val="00801994"/>
    <w:rsid w:val="008019D0"/>
    <w:rsid w:val="00801ED1"/>
    <w:rsid w:val="00801F0A"/>
    <w:rsid w:val="00802044"/>
    <w:rsid w:val="00802266"/>
    <w:rsid w:val="00802C76"/>
    <w:rsid w:val="008031C5"/>
    <w:rsid w:val="0080320B"/>
    <w:rsid w:val="00803437"/>
    <w:rsid w:val="00803933"/>
    <w:rsid w:val="00803A43"/>
    <w:rsid w:val="00803D0B"/>
    <w:rsid w:val="0080486E"/>
    <w:rsid w:val="00804C06"/>
    <w:rsid w:val="00804CC3"/>
    <w:rsid w:val="00804E94"/>
    <w:rsid w:val="0080544D"/>
    <w:rsid w:val="008054CE"/>
    <w:rsid w:val="00805C1C"/>
    <w:rsid w:val="0080619D"/>
    <w:rsid w:val="00806320"/>
    <w:rsid w:val="0080639D"/>
    <w:rsid w:val="00806563"/>
    <w:rsid w:val="00806D76"/>
    <w:rsid w:val="00806FD0"/>
    <w:rsid w:val="00807104"/>
    <w:rsid w:val="008071CA"/>
    <w:rsid w:val="008075F2"/>
    <w:rsid w:val="008075F5"/>
    <w:rsid w:val="008078C9"/>
    <w:rsid w:val="008079F8"/>
    <w:rsid w:val="00807C56"/>
    <w:rsid w:val="00807DDE"/>
    <w:rsid w:val="00810465"/>
    <w:rsid w:val="00810D5F"/>
    <w:rsid w:val="00811A83"/>
    <w:rsid w:val="00811BA5"/>
    <w:rsid w:val="00811BBD"/>
    <w:rsid w:val="00811C2B"/>
    <w:rsid w:val="008122C3"/>
    <w:rsid w:val="00812621"/>
    <w:rsid w:val="00812889"/>
    <w:rsid w:val="00812B6A"/>
    <w:rsid w:val="00813A5E"/>
    <w:rsid w:val="008140AE"/>
    <w:rsid w:val="008145D9"/>
    <w:rsid w:val="00814B3B"/>
    <w:rsid w:val="008154AE"/>
    <w:rsid w:val="00815563"/>
    <w:rsid w:val="0081569E"/>
    <w:rsid w:val="00815729"/>
    <w:rsid w:val="0081584E"/>
    <w:rsid w:val="0081696A"/>
    <w:rsid w:val="00816E21"/>
    <w:rsid w:val="0081751E"/>
    <w:rsid w:val="008179E2"/>
    <w:rsid w:val="00817F15"/>
    <w:rsid w:val="00820FAA"/>
    <w:rsid w:val="00820FF4"/>
    <w:rsid w:val="0082154D"/>
    <w:rsid w:val="0082193F"/>
    <w:rsid w:val="00821D2F"/>
    <w:rsid w:val="008221A7"/>
    <w:rsid w:val="00822AC0"/>
    <w:rsid w:val="00822C5D"/>
    <w:rsid w:val="0082345D"/>
    <w:rsid w:val="00823707"/>
    <w:rsid w:val="00823875"/>
    <w:rsid w:val="008238AA"/>
    <w:rsid w:val="00823BB7"/>
    <w:rsid w:val="00823D20"/>
    <w:rsid w:val="008241A0"/>
    <w:rsid w:val="0082421F"/>
    <w:rsid w:val="0082431F"/>
    <w:rsid w:val="008243C3"/>
    <w:rsid w:val="008246C6"/>
    <w:rsid w:val="0082473B"/>
    <w:rsid w:val="00824C55"/>
    <w:rsid w:val="00825272"/>
    <w:rsid w:val="00825328"/>
    <w:rsid w:val="00825778"/>
    <w:rsid w:val="00825826"/>
    <w:rsid w:val="00825880"/>
    <w:rsid w:val="00825CF6"/>
    <w:rsid w:val="00825DF6"/>
    <w:rsid w:val="00826150"/>
    <w:rsid w:val="0082631A"/>
    <w:rsid w:val="00826E96"/>
    <w:rsid w:val="00827058"/>
    <w:rsid w:val="008277E6"/>
    <w:rsid w:val="00827955"/>
    <w:rsid w:val="00830B3C"/>
    <w:rsid w:val="00830C99"/>
    <w:rsid w:val="00831A44"/>
    <w:rsid w:val="00831F09"/>
    <w:rsid w:val="008323B0"/>
    <w:rsid w:val="008323F3"/>
    <w:rsid w:val="0083268A"/>
    <w:rsid w:val="00832BEC"/>
    <w:rsid w:val="00832C6B"/>
    <w:rsid w:val="00832CC8"/>
    <w:rsid w:val="00832D4D"/>
    <w:rsid w:val="00833366"/>
    <w:rsid w:val="008335B0"/>
    <w:rsid w:val="008335D5"/>
    <w:rsid w:val="00833686"/>
    <w:rsid w:val="00833DCD"/>
    <w:rsid w:val="008340A0"/>
    <w:rsid w:val="00834492"/>
    <w:rsid w:val="00834554"/>
    <w:rsid w:val="008346BC"/>
    <w:rsid w:val="008347BC"/>
    <w:rsid w:val="00834F81"/>
    <w:rsid w:val="00835075"/>
    <w:rsid w:val="00835181"/>
    <w:rsid w:val="008352FA"/>
    <w:rsid w:val="00835441"/>
    <w:rsid w:val="008355DD"/>
    <w:rsid w:val="008357C9"/>
    <w:rsid w:val="00835D86"/>
    <w:rsid w:val="008362D0"/>
    <w:rsid w:val="00836958"/>
    <w:rsid w:val="00836A93"/>
    <w:rsid w:val="00836E92"/>
    <w:rsid w:val="00836ED9"/>
    <w:rsid w:val="00837B10"/>
    <w:rsid w:val="00837CF9"/>
    <w:rsid w:val="0084026A"/>
    <w:rsid w:val="00840308"/>
    <w:rsid w:val="0084060C"/>
    <w:rsid w:val="0084069A"/>
    <w:rsid w:val="00840AE0"/>
    <w:rsid w:val="00840ED4"/>
    <w:rsid w:val="00840F44"/>
    <w:rsid w:val="00840F49"/>
    <w:rsid w:val="008413AA"/>
    <w:rsid w:val="0084150E"/>
    <w:rsid w:val="00841977"/>
    <w:rsid w:val="00841A72"/>
    <w:rsid w:val="00841E14"/>
    <w:rsid w:val="00841FD3"/>
    <w:rsid w:val="008427BD"/>
    <w:rsid w:val="008428E3"/>
    <w:rsid w:val="00842A73"/>
    <w:rsid w:val="00842C54"/>
    <w:rsid w:val="00843675"/>
    <w:rsid w:val="00843981"/>
    <w:rsid w:val="0084399C"/>
    <w:rsid w:val="008439E6"/>
    <w:rsid w:val="00843B13"/>
    <w:rsid w:val="00843BCA"/>
    <w:rsid w:val="0084444A"/>
    <w:rsid w:val="0084455C"/>
    <w:rsid w:val="00844B70"/>
    <w:rsid w:val="00844D1F"/>
    <w:rsid w:val="008452AB"/>
    <w:rsid w:val="00845398"/>
    <w:rsid w:val="008453FE"/>
    <w:rsid w:val="008454C5"/>
    <w:rsid w:val="0084570D"/>
    <w:rsid w:val="00845C2E"/>
    <w:rsid w:val="00845C63"/>
    <w:rsid w:val="00845E63"/>
    <w:rsid w:val="00845FB6"/>
    <w:rsid w:val="008468D2"/>
    <w:rsid w:val="00847FC2"/>
    <w:rsid w:val="00847FE4"/>
    <w:rsid w:val="008502DB"/>
    <w:rsid w:val="00850655"/>
    <w:rsid w:val="008506F0"/>
    <w:rsid w:val="008509F6"/>
    <w:rsid w:val="00850C69"/>
    <w:rsid w:val="00850F0A"/>
    <w:rsid w:val="00851279"/>
    <w:rsid w:val="008513C3"/>
    <w:rsid w:val="00851704"/>
    <w:rsid w:val="00851BD3"/>
    <w:rsid w:val="0085238D"/>
    <w:rsid w:val="008526A2"/>
    <w:rsid w:val="008532F5"/>
    <w:rsid w:val="0085341C"/>
    <w:rsid w:val="00853652"/>
    <w:rsid w:val="008539E0"/>
    <w:rsid w:val="00853BAD"/>
    <w:rsid w:val="00853E61"/>
    <w:rsid w:val="00853EAE"/>
    <w:rsid w:val="00853F94"/>
    <w:rsid w:val="00854A23"/>
    <w:rsid w:val="00854DA1"/>
    <w:rsid w:val="00854DCB"/>
    <w:rsid w:val="00856245"/>
    <w:rsid w:val="0085634B"/>
    <w:rsid w:val="00856DBF"/>
    <w:rsid w:val="00856F5E"/>
    <w:rsid w:val="00857998"/>
    <w:rsid w:val="00857B50"/>
    <w:rsid w:val="0086026C"/>
    <w:rsid w:val="008607EB"/>
    <w:rsid w:val="00860C20"/>
    <w:rsid w:val="00860EA3"/>
    <w:rsid w:val="00860FF9"/>
    <w:rsid w:val="008612E6"/>
    <w:rsid w:val="008617F9"/>
    <w:rsid w:val="00861BA5"/>
    <w:rsid w:val="00861D68"/>
    <w:rsid w:val="008631E4"/>
    <w:rsid w:val="00863503"/>
    <w:rsid w:val="008635A5"/>
    <w:rsid w:val="008635B8"/>
    <w:rsid w:val="00863BEA"/>
    <w:rsid w:val="00863CEE"/>
    <w:rsid w:val="00863E4B"/>
    <w:rsid w:val="008640B6"/>
    <w:rsid w:val="00864296"/>
    <w:rsid w:val="00864728"/>
    <w:rsid w:val="00865422"/>
    <w:rsid w:val="008655EB"/>
    <w:rsid w:val="00865C66"/>
    <w:rsid w:val="00865CC1"/>
    <w:rsid w:val="00865CF1"/>
    <w:rsid w:val="00866016"/>
    <w:rsid w:val="008661A9"/>
    <w:rsid w:val="00866359"/>
    <w:rsid w:val="0086678D"/>
    <w:rsid w:val="00866B3D"/>
    <w:rsid w:val="00866B86"/>
    <w:rsid w:val="00866D5E"/>
    <w:rsid w:val="00866E90"/>
    <w:rsid w:val="008670CE"/>
    <w:rsid w:val="00867747"/>
    <w:rsid w:val="008679BE"/>
    <w:rsid w:val="00867AAA"/>
    <w:rsid w:val="00867FF9"/>
    <w:rsid w:val="008704F2"/>
    <w:rsid w:val="008705E7"/>
    <w:rsid w:val="008705FF"/>
    <w:rsid w:val="00870830"/>
    <w:rsid w:val="00870A9E"/>
    <w:rsid w:val="00870B23"/>
    <w:rsid w:val="00870DBC"/>
    <w:rsid w:val="00870DC8"/>
    <w:rsid w:val="00870DE3"/>
    <w:rsid w:val="00870F1C"/>
    <w:rsid w:val="0087129B"/>
    <w:rsid w:val="00871437"/>
    <w:rsid w:val="00871954"/>
    <w:rsid w:val="00871A78"/>
    <w:rsid w:val="00871CBC"/>
    <w:rsid w:val="00871D5F"/>
    <w:rsid w:val="00871E43"/>
    <w:rsid w:val="008720E7"/>
    <w:rsid w:val="00872158"/>
    <w:rsid w:val="008725A0"/>
    <w:rsid w:val="008728D5"/>
    <w:rsid w:val="00872A01"/>
    <w:rsid w:val="00872A89"/>
    <w:rsid w:val="00872C32"/>
    <w:rsid w:val="00872C78"/>
    <w:rsid w:val="00872DBA"/>
    <w:rsid w:val="00873869"/>
    <w:rsid w:val="008738BC"/>
    <w:rsid w:val="00873D5D"/>
    <w:rsid w:val="00874221"/>
    <w:rsid w:val="0087437B"/>
    <w:rsid w:val="00874505"/>
    <w:rsid w:val="008751D9"/>
    <w:rsid w:val="00875A1A"/>
    <w:rsid w:val="00875AC2"/>
    <w:rsid w:val="00875E8E"/>
    <w:rsid w:val="00876013"/>
    <w:rsid w:val="00876254"/>
    <w:rsid w:val="008765DF"/>
    <w:rsid w:val="00876657"/>
    <w:rsid w:val="00876B47"/>
    <w:rsid w:val="00877AE3"/>
    <w:rsid w:val="00877C1A"/>
    <w:rsid w:val="00877E3E"/>
    <w:rsid w:val="00877EC6"/>
    <w:rsid w:val="008800F9"/>
    <w:rsid w:val="0088032A"/>
    <w:rsid w:val="00880586"/>
    <w:rsid w:val="0088080C"/>
    <w:rsid w:val="00880E84"/>
    <w:rsid w:val="00881251"/>
    <w:rsid w:val="0088195E"/>
    <w:rsid w:val="00881C6C"/>
    <w:rsid w:val="00881C71"/>
    <w:rsid w:val="00881F0E"/>
    <w:rsid w:val="008823AC"/>
    <w:rsid w:val="008828F5"/>
    <w:rsid w:val="00882D65"/>
    <w:rsid w:val="00883782"/>
    <w:rsid w:val="00883A0C"/>
    <w:rsid w:val="00884189"/>
    <w:rsid w:val="00884498"/>
    <w:rsid w:val="0088488A"/>
    <w:rsid w:val="00884F30"/>
    <w:rsid w:val="00884FB3"/>
    <w:rsid w:val="0088513C"/>
    <w:rsid w:val="008851BD"/>
    <w:rsid w:val="00885B55"/>
    <w:rsid w:val="00885FA2"/>
    <w:rsid w:val="0088639D"/>
    <w:rsid w:val="008866DF"/>
    <w:rsid w:val="00886D67"/>
    <w:rsid w:val="00886DBB"/>
    <w:rsid w:val="00886E74"/>
    <w:rsid w:val="00886EC8"/>
    <w:rsid w:val="008872BF"/>
    <w:rsid w:val="00887A99"/>
    <w:rsid w:val="00887EBC"/>
    <w:rsid w:val="00890830"/>
    <w:rsid w:val="00890F8A"/>
    <w:rsid w:val="00891079"/>
    <w:rsid w:val="008911AB"/>
    <w:rsid w:val="0089121D"/>
    <w:rsid w:val="0089145E"/>
    <w:rsid w:val="00891A3A"/>
    <w:rsid w:val="00891B6F"/>
    <w:rsid w:val="0089241A"/>
    <w:rsid w:val="0089243F"/>
    <w:rsid w:val="00892C00"/>
    <w:rsid w:val="00893F7A"/>
    <w:rsid w:val="00894052"/>
    <w:rsid w:val="00894291"/>
    <w:rsid w:val="00894703"/>
    <w:rsid w:val="008948FC"/>
    <w:rsid w:val="00894AA4"/>
    <w:rsid w:val="00894C1A"/>
    <w:rsid w:val="00895079"/>
    <w:rsid w:val="00895370"/>
    <w:rsid w:val="00895484"/>
    <w:rsid w:val="0089595A"/>
    <w:rsid w:val="00895C48"/>
    <w:rsid w:val="00895F2E"/>
    <w:rsid w:val="008962E1"/>
    <w:rsid w:val="00896389"/>
    <w:rsid w:val="0089654B"/>
    <w:rsid w:val="00896652"/>
    <w:rsid w:val="00896BFF"/>
    <w:rsid w:val="0089736C"/>
    <w:rsid w:val="008973A2"/>
    <w:rsid w:val="008979CE"/>
    <w:rsid w:val="00897D12"/>
    <w:rsid w:val="00897EDA"/>
    <w:rsid w:val="008A02F8"/>
    <w:rsid w:val="008A0635"/>
    <w:rsid w:val="008A06B6"/>
    <w:rsid w:val="008A0A90"/>
    <w:rsid w:val="008A1106"/>
    <w:rsid w:val="008A1490"/>
    <w:rsid w:val="008A1BE2"/>
    <w:rsid w:val="008A203D"/>
    <w:rsid w:val="008A232C"/>
    <w:rsid w:val="008A247B"/>
    <w:rsid w:val="008A2856"/>
    <w:rsid w:val="008A2888"/>
    <w:rsid w:val="008A2B34"/>
    <w:rsid w:val="008A2BD1"/>
    <w:rsid w:val="008A2F82"/>
    <w:rsid w:val="008A3311"/>
    <w:rsid w:val="008A347F"/>
    <w:rsid w:val="008A36DF"/>
    <w:rsid w:val="008A399B"/>
    <w:rsid w:val="008A42F5"/>
    <w:rsid w:val="008A4797"/>
    <w:rsid w:val="008A5860"/>
    <w:rsid w:val="008A5BF2"/>
    <w:rsid w:val="008A5FEC"/>
    <w:rsid w:val="008A6021"/>
    <w:rsid w:val="008A63FE"/>
    <w:rsid w:val="008A6418"/>
    <w:rsid w:val="008A6719"/>
    <w:rsid w:val="008A6C28"/>
    <w:rsid w:val="008A6D87"/>
    <w:rsid w:val="008A70C1"/>
    <w:rsid w:val="008A7415"/>
    <w:rsid w:val="008A7485"/>
    <w:rsid w:val="008A7613"/>
    <w:rsid w:val="008A7B1B"/>
    <w:rsid w:val="008B004A"/>
    <w:rsid w:val="008B0057"/>
    <w:rsid w:val="008B01C4"/>
    <w:rsid w:val="008B058D"/>
    <w:rsid w:val="008B07BB"/>
    <w:rsid w:val="008B0B48"/>
    <w:rsid w:val="008B0CC7"/>
    <w:rsid w:val="008B130F"/>
    <w:rsid w:val="008B171A"/>
    <w:rsid w:val="008B1957"/>
    <w:rsid w:val="008B1B3D"/>
    <w:rsid w:val="008B1CCE"/>
    <w:rsid w:val="008B1D3A"/>
    <w:rsid w:val="008B1E7A"/>
    <w:rsid w:val="008B1F8F"/>
    <w:rsid w:val="008B230F"/>
    <w:rsid w:val="008B2AB9"/>
    <w:rsid w:val="008B37EB"/>
    <w:rsid w:val="008B38CB"/>
    <w:rsid w:val="008B3973"/>
    <w:rsid w:val="008B40A6"/>
    <w:rsid w:val="008B438A"/>
    <w:rsid w:val="008B4808"/>
    <w:rsid w:val="008B494F"/>
    <w:rsid w:val="008B4C46"/>
    <w:rsid w:val="008B4EF1"/>
    <w:rsid w:val="008B4FC4"/>
    <w:rsid w:val="008B502F"/>
    <w:rsid w:val="008B508F"/>
    <w:rsid w:val="008B5C71"/>
    <w:rsid w:val="008B6656"/>
    <w:rsid w:val="008B6CBC"/>
    <w:rsid w:val="008B7028"/>
    <w:rsid w:val="008B762D"/>
    <w:rsid w:val="008B7976"/>
    <w:rsid w:val="008B7C63"/>
    <w:rsid w:val="008B7D4E"/>
    <w:rsid w:val="008C029C"/>
    <w:rsid w:val="008C082B"/>
    <w:rsid w:val="008C18A1"/>
    <w:rsid w:val="008C19E8"/>
    <w:rsid w:val="008C1A9E"/>
    <w:rsid w:val="008C1CE3"/>
    <w:rsid w:val="008C2265"/>
    <w:rsid w:val="008C23C2"/>
    <w:rsid w:val="008C23CF"/>
    <w:rsid w:val="008C29C7"/>
    <w:rsid w:val="008C2DD6"/>
    <w:rsid w:val="008C34A4"/>
    <w:rsid w:val="008C3815"/>
    <w:rsid w:val="008C3B6A"/>
    <w:rsid w:val="008C3D92"/>
    <w:rsid w:val="008C3DAB"/>
    <w:rsid w:val="008C54BE"/>
    <w:rsid w:val="008C54C1"/>
    <w:rsid w:val="008C5724"/>
    <w:rsid w:val="008C5DE5"/>
    <w:rsid w:val="008C5E74"/>
    <w:rsid w:val="008C632B"/>
    <w:rsid w:val="008C6381"/>
    <w:rsid w:val="008C6835"/>
    <w:rsid w:val="008C6BB3"/>
    <w:rsid w:val="008C6F84"/>
    <w:rsid w:val="008D05C3"/>
    <w:rsid w:val="008D12D8"/>
    <w:rsid w:val="008D155C"/>
    <w:rsid w:val="008D16BB"/>
    <w:rsid w:val="008D1712"/>
    <w:rsid w:val="008D1A6F"/>
    <w:rsid w:val="008D1F6D"/>
    <w:rsid w:val="008D22BF"/>
    <w:rsid w:val="008D2389"/>
    <w:rsid w:val="008D24F0"/>
    <w:rsid w:val="008D2A27"/>
    <w:rsid w:val="008D2BED"/>
    <w:rsid w:val="008D2D22"/>
    <w:rsid w:val="008D32A3"/>
    <w:rsid w:val="008D38BC"/>
    <w:rsid w:val="008D3A6F"/>
    <w:rsid w:val="008D4216"/>
    <w:rsid w:val="008D4336"/>
    <w:rsid w:val="008D48B5"/>
    <w:rsid w:val="008D49C2"/>
    <w:rsid w:val="008D4B6A"/>
    <w:rsid w:val="008D53AA"/>
    <w:rsid w:val="008D55F0"/>
    <w:rsid w:val="008D571D"/>
    <w:rsid w:val="008D5E31"/>
    <w:rsid w:val="008D6230"/>
    <w:rsid w:val="008D642C"/>
    <w:rsid w:val="008D6CA3"/>
    <w:rsid w:val="008D70F0"/>
    <w:rsid w:val="008D72E3"/>
    <w:rsid w:val="008D7A61"/>
    <w:rsid w:val="008D7B77"/>
    <w:rsid w:val="008E044B"/>
    <w:rsid w:val="008E069C"/>
    <w:rsid w:val="008E06A3"/>
    <w:rsid w:val="008E06D6"/>
    <w:rsid w:val="008E074B"/>
    <w:rsid w:val="008E08F9"/>
    <w:rsid w:val="008E09F6"/>
    <w:rsid w:val="008E0C66"/>
    <w:rsid w:val="008E10C3"/>
    <w:rsid w:val="008E11DF"/>
    <w:rsid w:val="008E1248"/>
    <w:rsid w:val="008E145A"/>
    <w:rsid w:val="008E14B8"/>
    <w:rsid w:val="008E23A0"/>
    <w:rsid w:val="008E27BA"/>
    <w:rsid w:val="008E2AE0"/>
    <w:rsid w:val="008E2FF2"/>
    <w:rsid w:val="008E4139"/>
    <w:rsid w:val="008E4318"/>
    <w:rsid w:val="008E4438"/>
    <w:rsid w:val="008E4646"/>
    <w:rsid w:val="008E47E5"/>
    <w:rsid w:val="008E4865"/>
    <w:rsid w:val="008E4B69"/>
    <w:rsid w:val="008E4C7A"/>
    <w:rsid w:val="008E4F58"/>
    <w:rsid w:val="008E52EA"/>
    <w:rsid w:val="008E57DF"/>
    <w:rsid w:val="008E5897"/>
    <w:rsid w:val="008E5A9E"/>
    <w:rsid w:val="008E5C70"/>
    <w:rsid w:val="008E6DDC"/>
    <w:rsid w:val="008E6E9B"/>
    <w:rsid w:val="008E6EE6"/>
    <w:rsid w:val="008E7604"/>
    <w:rsid w:val="008E76A2"/>
    <w:rsid w:val="008E7B23"/>
    <w:rsid w:val="008E7D32"/>
    <w:rsid w:val="008F085B"/>
    <w:rsid w:val="008F0928"/>
    <w:rsid w:val="008F0AF7"/>
    <w:rsid w:val="008F0C91"/>
    <w:rsid w:val="008F0CF2"/>
    <w:rsid w:val="008F0D95"/>
    <w:rsid w:val="008F0EC9"/>
    <w:rsid w:val="008F0EFF"/>
    <w:rsid w:val="008F1B39"/>
    <w:rsid w:val="008F1DB6"/>
    <w:rsid w:val="008F26B8"/>
    <w:rsid w:val="008F2BBE"/>
    <w:rsid w:val="008F2BEB"/>
    <w:rsid w:val="008F31F6"/>
    <w:rsid w:val="008F3671"/>
    <w:rsid w:val="008F3676"/>
    <w:rsid w:val="008F438A"/>
    <w:rsid w:val="008F4C9A"/>
    <w:rsid w:val="008F4D23"/>
    <w:rsid w:val="008F5012"/>
    <w:rsid w:val="008F51CA"/>
    <w:rsid w:val="008F52BA"/>
    <w:rsid w:val="008F6267"/>
    <w:rsid w:val="008F6360"/>
    <w:rsid w:val="008F64A7"/>
    <w:rsid w:val="008F66BD"/>
    <w:rsid w:val="008F68F8"/>
    <w:rsid w:val="008F6D69"/>
    <w:rsid w:val="008F6D7C"/>
    <w:rsid w:val="008F7B59"/>
    <w:rsid w:val="008F7CA7"/>
    <w:rsid w:val="008F7FF1"/>
    <w:rsid w:val="009004D0"/>
    <w:rsid w:val="00900617"/>
    <w:rsid w:val="00900C97"/>
    <w:rsid w:val="00900F15"/>
    <w:rsid w:val="00901128"/>
    <w:rsid w:val="009015CA"/>
    <w:rsid w:val="009015D4"/>
    <w:rsid w:val="00901632"/>
    <w:rsid w:val="0090169E"/>
    <w:rsid w:val="00901845"/>
    <w:rsid w:val="009018B8"/>
    <w:rsid w:val="00901C81"/>
    <w:rsid w:val="009022A1"/>
    <w:rsid w:val="009022B8"/>
    <w:rsid w:val="0090377D"/>
    <w:rsid w:val="00903AC1"/>
    <w:rsid w:val="00903AC2"/>
    <w:rsid w:val="00903E2C"/>
    <w:rsid w:val="00903E57"/>
    <w:rsid w:val="00904688"/>
    <w:rsid w:val="009046A3"/>
    <w:rsid w:val="00904EE0"/>
    <w:rsid w:val="00904F3C"/>
    <w:rsid w:val="009051C7"/>
    <w:rsid w:val="0090592E"/>
    <w:rsid w:val="00905D39"/>
    <w:rsid w:val="00905F25"/>
    <w:rsid w:val="00905FE6"/>
    <w:rsid w:val="0090602D"/>
    <w:rsid w:val="00906240"/>
    <w:rsid w:val="0090686E"/>
    <w:rsid w:val="009069B8"/>
    <w:rsid w:val="00906CF2"/>
    <w:rsid w:val="009076D4"/>
    <w:rsid w:val="00907F74"/>
    <w:rsid w:val="00910002"/>
    <w:rsid w:val="0091006C"/>
    <w:rsid w:val="00910148"/>
    <w:rsid w:val="00910228"/>
    <w:rsid w:val="009104EF"/>
    <w:rsid w:val="009104F4"/>
    <w:rsid w:val="00910577"/>
    <w:rsid w:val="0091078A"/>
    <w:rsid w:val="009114C9"/>
    <w:rsid w:val="009118E4"/>
    <w:rsid w:val="00911AC2"/>
    <w:rsid w:val="009124F8"/>
    <w:rsid w:val="0091272B"/>
    <w:rsid w:val="00912BE7"/>
    <w:rsid w:val="009131E3"/>
    <w:rsid w:val="00913926"/>
    <w:rsid w:val="00913CD7"/>
    <w:rsid w:val="00913D4B"/>
    <w:rsid w:val="00913DE2"/>
    <w:rsid w:val="009143A0"/>
    <w:rsid w:val="00914C01"/>
    <w:rsid w:val="00915508"/>
    <w:rsid w:val="009157E8"/>
    <w:rsid w:val="00915F76"/>
    <w:rsid w:val="00915F80"/>
    <w:rsid w:val="00916039"/>
    <w:rsid w:val="00916164"/>
    <w:rsid w:val="00916C6B"/>
    <w:rsid w:val="00916CC6"/>
    <w:rsid w:val="00916D40"/>
    <w:rsid w:val="00917084"/>
    <w:rsid w:val="0091756A"/>
    <w:rsid w:val="009203C2"/>
    <w:rsid w:val="00920C57"/>
    <w:rsid w:val="00920C63"/>
    <w:rsid w:val="00920E20"/>
    <w:rsid w:val="00920E4A"/>
    <w:rsid w:val="009211C1"/>
    <w:rsid w:val="00921204"/>
    <w:rsid w:val="0092169E"/>
    <w:rsid w:val="0092174E"/>
    <w:rsid w:val="00921814"/>
    <w:rsid w:val="009218F7"/>
    <w:rsid w:val="00921C0F"/>
    <w:rsid w:val="00921D17"/>
    <w:rsid w:val="00921E94"/>
    <w:rsid w:val="00922057"/>
    <w:rsid w:val="009224BC"/>
    <w:rsid w:val="00922B15"/>
    <w:rsid w:val="009230A4"/>
    <w:rsid w:val="00923D6D"/>
    <w:rsid w:val="00923E78"/>
    <w:rsid w:val="00924990"/>
    <w:rsid w:val="00924A92"/>
    <w:rsid w:val="00924D6A"/>
    <w:rsid w:val="00924D71"/>
    <w:rsid w:val="0092514C"/>
    <w:rsid w:val="00925DF9"/>
    <w:rsid w:val="00925EC5"/>
    <w:rsid w:val="00925FC5"/>
    <w:rsid w:val="0092658F"/>
    <w:rsid w:val="00926A02"/>
    <w:rsid w:val="00926B8A"/>
    <w:rsid w:val="00926F58"/>
    <w:rsid w:val="009275F6"/>
    <w:rsid w:val="009278F4"/>
    <w:rsid w:val="00927C04"/>
    <w:rsid w:val="009304F7"/>
    <w:rsid w:val="0093098C"/>
    <w:rsid w:val="009314E4"/>
    <w:rsid w:val="00931726"/>
    <w:rsid w:val="009319FB"/>
    <w:rsid w:val="00931A68"/>
    <w:rsid w:val="00931C23"/>
    <w:rsid w:val="00931FCE"/>
    <w:rsid w:val="00931FFA"/>
    <w:rsid w:val="009320C3"/>
    <w:rsid w:val="009320F6"/>
    <w:rsid w:val="00932E27"/>
    <w:rsid w:val="009334B8"/>
    <w:rsid w:val="009335F1"/>
    <w:rsid w:val="00933C4D"/>
    <w:rsid w:val="00933F65"/>
    <w:rsid w:val="0093418A"/>
    <w:rsid w:val="00934333"/>
    <w:rsid w:val="00934383"/>
    <w:rsid w:val="009345D9"/>
    <w:rsid w:val="00934615"/>
    <w:rsid w:val="00934AD2"/>
    <w:rsid w:val="00934B78"/>
    <w:rsid w:val="00934BED"/>
    <w:rsid w:val="00934D8B"/>
    <w:rsid w:val="00934F32"/>
    <w:rsid w:val="009354E4"/>
    <w:rsid w:val="00935631"/>
    <w:rsid w:val="00935699"/>
    <w:rsid w:val="009356F7"/>
    <w:rsid w:val="0093583F"/>
    <w:rsid w:val="00935DFA"/>
    <w:rsid w:val="009365B0"/>
    <w:rsid w:val="009366D4"/>
    <w:rsid w:val="00936746"/>
    <w:rsid w:val="00936ACE"/>
    <w:rsid w:val="00936CFA"/>
    <w:rsid w:val="00936E2B"/>
    <w:rsid w:val="0093707A"/>
    <w:rsid w:val="00937560"/>
    <w:rsid w:val="00937783"/>
    <w:rsid w:val="00937AB4"/>
    <w:rsid w:val="00937D0D"/>
    <w:rsid w:val="0094060A"/>
    <w:rsid w:val="009407CA"/>
    <w:rsid w:val="00941846"/>
    <w:rsid w:val="00941B90"/>
    <w:rsid w:val="00941C4C"/>
    <w:rsid w:val="00941F3A"/>
    <w:rsid w:val="009423BC"/>
    <w:rsid w:val="00942515"/>
    <w:rsid w:val="0094251F"/>
    <w:rsid w:val="009426EE"/>
    <w:rsid w:val="00942996"/>
    <w:rsid w:val="00942C65"/>
    <w:rsid w:val="0094366A"/>
    <w:rsid w:val="009437DB"/>
    <w:rsid w:val="00943A07"/>
    <w:rsid w:val="00943A65"/>
    <w:rsid w:val="00943C0E"/>
    <w:rsid w:val="00943CC4"/>
    <w:rsid w:val="00943CD5"/>
    <w:rsid w:val="00943DC1"/>
    <w:rsid w:val="00943DE7"/>
    <w:rsid w:val="009440BC"/>
    <w:rsid w:val="00944552"/>
    <w:rsid w:val="009450AD"/>
    <w:rsid w:val="009450CD"/>
    <w:rsid w:val="00945119"/>
    <w:rsid w:val="009453D5"/>
    <w:rsid w:val="00945F9A"/>
    <w:rsid w:val="00946775"/>
    <w:rsid w:val="00946AE0"/>
    <w:rsid w:val="00946F53"/>
    <w:rsid w:val="0094726E"/>
    <w:rsid w:val="00947410"/>
    <w:rsid w:val="00947DBB"/>
    <w:rsid w:val="00947F77"/>
    <w:rsid w:val="0095060E"/>
    <w:rsid w:val="00951014"/>
    <w:rsid w:val="00951246"/>
    <w:rsid w:val="00951360"/>
    <w:rsid w:val="0095154C"/>
    <w:rsid w:val="0095178F"/>
    <w:rsid w:val="009519D0"/>
    <w:rsid w:val="00951C8E"/>
    <w:rsid w:val="00952362"/>
    <w:rsid w:val="0095260B"/>
    <w:rsid w:val="00953566"/>
    <w:rsid w:val="00953C3A"/>
    <w:rsid w:val="0095402F"/>
    <w:rsid w:val="0095448E"/>
    <w:rsid w:val="0095476E"/>
    <w:rsid w:val="00955694"/>
    <w:rsid w:val="00955BC0"/>
    <w:rsid w:val="00955D18"/>
    <w:rsid w:val="00956702"/>
    <w:rsid w:val="00956ED7"/>
    <w:rsid w:val="00957046"/>
    <w:rsid w:val="0095709C"/>
    <w:rsid w:val="009571D4"/>
    <w:rsid w:val="0095737B"/>
    <w:rsid w:val="00957B78"/>
    <w:rsid w:val="00960070"/>
    <w:rsid w:val="0096075D"/>
    <w:rsid w:val="00960777"/>
    <w:rsid w:val="00960798"/>
    <w:rsid w:val="00960D36"/>
    <w:rsid w:val="00960FEA"/>
    <w:rsid w:val="0096109C"/>
    <w:rsid w:val="00961691"/>
    <w:rsid w:val="00961738"/>
    <w:rsid w:val="00961834"/>
    <w:rsid w:val="00961A72"/>
    <w:rsid w:val="00961D00"/>
    <w:rsid w:val="0096206B"/>
    <w:rsid w:val="009623F7"/>
    <w:rsid w:val="0096245D"/>
    <w:rsid w:val="00962547"/>
    <w:rsid w:val="00962570"/>
    <w:rsid w:val="009627C5"/>
    <w:rsid w:val="00962E2E"/>
    <w:rsid w:val="00963017"/>
    <w:rsid w:val="00963578"/>
    <w:rsid w:val="0096367E"/>
    <w:rsid w:val="009639EC"/>
    <w:rsid w:val="00963B65"/>
    <w:rsid w:val="00963EBB"/>
    <w:rsid w:val="00963F42"/>
    <w:rsid w:val="00964669"/>
    <w:rsid w:val="009647EF"/>
    <w:rsid w:val="0096494D"/>
    <w:rsid w:val="00964A06"/>
    <w:rsid w:val="00964CEF"/>
    <w:rsid w:val="00965B21"/>
    <w:rsid w:val="00965DC2"/>
    <w:rsid w:val="00965EBC"/>
    <w:rsid w:val="00967422"/>
    <w:rsid w:val="0097028C"/>
    <w:rsid w:val="00970EDD"/>
    <w:rsid w:val="00971130"/>
    <w:rsid w:val="009715D2"/>
    <w:rsid w:val="009717C1"/>
    <w:rsid w:val="00971CA1"/>
    <w:rsid w:val="00971F29"/>
    <w:rsid w:val="00971F4C"/>
    <w:rsid w:val="00972593"/>
    <w:rsid w:val="009725CF"/>
    <w:rsid w:val="00972781"/>
    <w:rsid w:val="0097283A"/>
    <w:rsid w:val="009728BD"/>
    <w:rsid w:val="00972BF4"/>
    <w:rsid w:val="00973425"/>
    <w:rsid w:val="009734E9"/>
    <w:rsid w:val="00973559"/>
    <w:rsid w:val="00973ACD"/>
    <w:rsid w:val="00973EEA"/>
    <w:rsid w:val="00974181"/>
    <w:rsid w:val="0097424B"/>
    <w:rsid w:val="0097468A"/>
    <w:rsid w:val="00974808"/>
    <w:rsid w:val="0097481D"/>
    <w:rsid w:val="00974B02"/>
    <w:rsid w:val="00974BF2"/>
    <w:rsid w:val="009750CB"/>
    <w:rsid w:val="0097537D"/>
    <w:rsid w:val="009767B9"/>
    <w:rsid w:val="009768DD"/>
    <w:rsid w:val="00976ACD"/>
    <w:rsid w:val="00976AFD"/>
    <w:rsid w:val="00976BD3"/>
    <w:rsid w:val="00976CEE"/>
    <w:rsid w:val="00976EF9"/>
    <w:rsid w:val="00977958"/>
    <w:rsid w:val="0098035C"/>
    <w:rsid w:val="009804AC"/>
    <w:rsid w:val="00980A4F"/>
    <w:rsid w:val="00980F5D"/>
    <w:rsid w:val="00980FD4"/>
    <w:rsid w:val="0098137C"/>
    <w:rsid w:val="00981483"/>
    <w:rsid w:val="00981528"/>
    <w:rsid w:val="00981A34"/>
    <w:rsid w:val="00981B38"/>
    <w:rsid w:val="00982018"/>
    <w:rsid w:val="009820B9"/>
    <w:rsid w:val="009826AC"/>
    <w:rsid w:val="0098292E"/>
    <w:rsid w:val="009841F0"/>
    <w:rsid w:val="009843B1"/>
    <w:rsid w:val="00984632"/>
    <w:rsid w:val="009848EE"/>
    <w:rsid w:val="009849D8"/>
    <w:rsid w:val="00984A20"/>
    <w:rsid w:val="00984C32"/>
    <w:rsid w:val="00984F24"/>
    <w:rsid w:val="009857EC"/>
    <w:rsid w:val="009862EA"/>
    <w:rsid w:val="009867AD"/>
    <w:rsid w:val="009869F8"/>
    <w:rsid w:val="00986C68"/>
    <w:rsid w:val="0098761C"/>
    <w:rsid w:val="00987A67"/>
    <w:rsid w:val="00987BC1"/>
    <w:rsid w:val="00987EB5"/>
    <w:rsid w:val="0099003A"/>
    <w:rsid w:val="00990403"/>
    <w:rsid w:val="009905F6"/>
    <w:rsid w:val="00990666"/>
    <w:rsid w:val="00990785"/>
    <w:rsid w:val="009909EA"/>
    <w:rsid w:val="00990A06"/>
    <w:rsid w:val="00990C27"/>
    <w:rsid w:val="00990E71"/>
    <w:rsid w:val="00991202"/>
    <w:rsid w:val="00991655"/>
    <w:rsid w:val="00991B4C"/>
    <w:rsid w:val="00991DF7"/>
    <w:rsid w:val="00991EDE"/>
    <w:rsid w:val="00992175"/>
    <w:rsid w:val="0099283D"/>
    <w:rsid w:val="009931BE"/>
    <w:rsid w:val="009934F4"/>
    <w:rsid w:val="0099362F"/>
    <w:rsid w:val="009936BA"/>
    <w:rsid w:val="00993973"/>
    <w:rsid w:val="00994100"/>
    <w:rsid w:val="00994362"/>
    <w:rsid w:val="0099455B"/>
    <w:rsid w:val="00994839"/>
    <w:rsid w:val="00994971"/>
    <w:rsid w:val="00994DFD"/>
    <w:rsid w:val="00994EB7"/>
    <w:rsid w:val="00995351"/>
    <w:rsid w:val="00995470"/>
    <w:rsid w:val="0099579E"/>
    <w:rsid w:val="0099588A"/>
    <w:rsid w:val="009958C1"/>
    <w:rsid w:val="00996AB8"/>
    <w:rsid w:val="009977FF"/>
    <w:rsid w:val="009978A0"/>
    <w:rsid w:val="009978AF"/>
    <w:rsid w:val="00997A7C"/>
    <w:rsid w:val="00997BAA"/>
    <w:rsid w:val="00997C59"/>
    <w:rsid w:val="00997CB9"/>
    <w:rsid w:val="009A0033"/>
    <w:rsid w:val="009A06EC"/>
    <w:rsid w:val="009A08C6"/>
    <w:rsid w:val="009A15A4"/>
    <w:rsid w:val="009A1D6F"/>
    <w:rsid w:val="009A2051"/>
    <w:rsid w:val="009A2133"/>
    <w:rsid w:val="009A23C6"/>
    <w:rsid w:val="009A2E9D"/>
    <w:rsid w:val="009A303E"/>
    <w:rsid w:val="009A355B"/>
    <w:rsid w:val="009A3713"/>
    <w:rsid w:val="009A382A"/>
    <w:rsid w:val="009A3DEF"/>
    <w:rsid w:val="009A3F10"/>
    <w:rsid w:val="009A42D5"/>
    <w:rsid w:val="009A4394"/>
    <w:rsid w:val="009A43B4"/>
    <w:rsid w:val="009A43DA"/>
    <w:rsid w:val="009A4755"/>
    <w:rsid w:val="009A4CB3"/>
    <w:rsid w:val="009A577A"/>
    <w:rsid w:val="009A5BAB"/>
    <w:rsid w:val="009A601C"/>
    <w:rsid w:val="009A6185"/>
    <w:rsid w:val="009A6346"/>
    <w:rsid w:val="009A6717"/>
    <w:rsid w:val="009A6BFE"/>
    <w:rsid w:val="009A6E19"/>
    <w:rsid w:val="009B00C0"/>
    <w:rsid w:val="009B041D"/>
    <w:rsid w:val="009B08B2"/>
    <w:rsid w:val="009B0934"/>
    <w:rsid w:val="009B0BC1"/>
    <w:rsid w:val="009B0F5E"/>
    <w:rsid w:val="009B1260"/>
    <w:rsid w:val="009B1A40"/>
    <w:rsid w:val="009B1B1B"/>
    <w:rsid w:val="009B1D1C"/>
    <w:rsid w:val="009B1F64"/>
    <w:rsid w:val="009B20EB"/>
    <w:rsid w:val="009B264D"/>
    <w:rsid w:val="009B29A1"/>
    <w:rsid w:val="009B2C36"/>
    <w:rsid w:val="009B2F8F"/>
    <w:rsid w:val="009B2FB1"/>
    <w:rsid w:val="009B3827"/>
    <w:rsid w:val="009B38E6"/>
    <w:rsid w:val="009B406B"/>
    <w:rsid w:val="009B420A"/>
    <w:rsid w:val="009B4605"/>
    <w:rsid w:val="009B4627"/>
    <w:rsid w:val="009B469B"/>
    <w:rsid w:val="009B494B"/>
    <w:rsid w:val="009B4A54"/>
    <w:rsid w:val="009B4C16"/>
    <w:rsid w:val="009B5088"/>
    <w:rsid w:val="009B5300"/>
    <w:rsid w:val="009B554D"/>
    <w:rsid w:val="009B6211"/>
    <w:rsid w:val="009B65E7"/>
    <w:rsid w:val="009B6690"/>
    <w:rsid w:val="009B66B9"/>
    <w:rsid w:val="009B7CF9"/>
    <w:rsid w:val="009C0177"/>
    <w:rsid w:val="009C0402"/>
    <w:rsid w:val="009C08A7"/>
    <w:rsid w:val="009C090E"/>
    <w:rsid w:val="009C09FD"/>
    <w:rsid w:val="009C0B86"/>
    <w:rsid w:val="009C1400"/>
    <w:rsid w:val="009C1C8E"/>
    <w:rsid w:val="009C1CDA"/>
    <w:rsid w:val="009C28FA"/>
    <w:rsid w:val="009C2DC5"/>
    <w:rsid w:val="009C306A"/>
    <w:rsid w:val="009C3110"/>
    <w:rsid w:val="009C37FA"/>
    <w:rsid w:val="009C393D"/>
    <w:rsid w:val="009C397F"/>
    <w:rsid w:val="009C3AAB"/>
    <w:rsid w:val="009C436A"/>
    <w:rsid w:val="009C44F4"/>
    <w:rsid w:val="009C4B6C"/>
    <w:rsid w:val="009C4D5D"/>
    <w:rsid w:val="009C516B"/>
    <w:rsid w:val="009C542E"/>
    <w:rsid w:val="009C56DB"/>
    <w:rsid w:val="009C5AEC"/>
    <w:rsid w:val="009C5D95"/>
    <w:rsid w:val="009C6314"/>
    <w:rsid w:val="009C6511"/>
    <w:rsid w:val="009C6F77"/>
    <w:rsid w:val="009C716E"/>
    <w:rsid w:val="009C7620"/>
    <w:rsid w:val="009C7DB0"/>
    <w:rsid w:val="009C7F47"/>
    <w:rsid w:val="009D0038"/>
    <w:rsid w:val="009D0090"/>
    <w:rsid w:val="009D0137"/>
    <w:rsid w:val="009D03DF"/>
    <w:rsid w:val="009D0D9C"/>
    <w:rsid w:val="009D0F90"/>
    <w:rsid w:val="009D12C4"/>
    <w:rsid w:val="009D1CEF"/>
    <w:rsid w:val="009D1EC4"/>
    <w:rsid w:val="009D259D"/>
    <w:rsid w:val="009D29EB"/>
    <w:rsid w:val="009D33A7"/>
    <w:rsid w:val="009D3521"/>
    <w:rsid w:val="009D3897"/>
    <w:rsid w:val="009D39CB"/>
    <w:rsid w:val="009D3A3D"/>
    <w:rsid w:val="009D42B8"/>
    <w:rsid w:val="009D4651"/>
    <w:rsid w:val="009D4A93"/>
    <w:rsid w:val="009D4C40"/>
    <w:rsid w:val="009D4D1A"/>
    <w:rsid w:val="009D5881"/>
    <w:rsid w:val="009D58C3"/>
    <w:rsid w:val="009D5B9D"/>
    <w:rsid w:val="009D5C66"/>
    <w:rsid w:val="009D5F2C"/>
    <w:rsid w:val="009D607B"/>
    <w:rsid w:val="009D6B1E"/>
    <w:rsid w:val="009D6DDB"/>
    <w:rsid w:val="009D6F71"/>
    <w:rsid w:val="009D73C6"/>
    <w:rsid w:val="009D77CF"/>
    <w:rsid w:val="009E0F78"/>
    <w:rsid w:val="009E1C12"/>
    <w:rsid w:val="009E20E8"/>
    <w:rsid w:val="009E238A"/>
    <w:rsid w:val="009E2EC5"/>
    <w:rsid w:val="009E2F8C"/>
    <w:rsid w:val="009E30A7"/>
    <w:rsid w:val="009E36B5"/>
    <w:rsid w:val="009E37E5"/>
    <w:rsid w:val="009E3E38"/>
    <w:rsid w:val="009E468B"/>
    <w:rsid w:val="009E475B"/>
    <w:rsid w:val="009E47EB"/>
    <w:rsid w:val="009E51D2"/>
    <w:rsid w:val="009E5589"/>
    <w:rsid w:val="009E5A59"/>
    <w:rsid w:val="009E5D15"/>
    <w:rsid w:val="009E5DAA"/>
    <w:rsid w:val="009E615C"/>
    <w:rsid w:val="009E688B"/>
    <w:rsid w:val="009E74EE"/>
    <w:rsid w:val="009E77A0"/>
    <w:rsid w:val="009E7974"/>
    <w:rsid w:val="009E7BA0"/>
    <w:rsid w:val="009F023A"/>
    <w:rsid w:val="009F034B"/>
    <w:rsid w:val="009F10D7"/>
    <w:rsid w:val="009F1443"/>
    <w:rsid w:val="009F1505"/>
    <w:rsid w:val="009F1B88"/>
    <w:rsid w:val="009F1BB3"/>
    <w:rsid w:val="009F1ED6"/>
    <w:rsid w:val="009F1F00"/>
    <w:rsid w:val="009F22CF"/>
    <w:rsid w:val="009F2485"/>
    <w:rsid w:val="009F282D"/>
    <w:rsid w:val="009F28B0"/>
    <w:rsid w:val="009F29BC"/>
    <w:rsid w:val="009F2A98"/>
    <w:rsid w:val="009F2BED"/>
    <w:rsid w:val="009F3510"/>
    <w:rsid w:val="009F395D"/>
    <w:rsid w:val="009F3C85"/>
    <w:rsid w:val="009F41AF"/>
    <w:rsid w:val="009F448D"/>
    <w:rsid w:val="009F485A"/>
    <w:rsid w:val="009F4878"/>
    <w:rsid w:val="009F4915"/>
    <w:rsid w:val="009F4AE5"/>
    <w:rsid w:val="009F4B03"/>
    <w:rsid w:val="009F4C5A"/>
    <w:rsid w:val="009F567B"/>
    <w:rsid w:val="009F5918"/>
    <w:rsid w:val="009F5A8F"/>
    <w:rsid w:val="009F5AC5"/>
    <w:rsid w:val="009F5D67"/>
    <w:rsid w:val="009F6C0F"/>
    <w:rsid w:val="009F6EC0"/>
    <w:rsid w:val="009F6EDC"/>
    <w:rsid w:val="009F7030"/>
    <w:rsid w:val="009F706F"/>
    <w:rsid w:val="009F74E4"/>
    <w:rsid w:val="009F765E"/>
    <w:rsid w:val="009F76A7"/>
    <w:rsid w:val="009F79E7"/>
    <w:rsid w:val="009F7CB4"/>
    <w:rsid w:val="009F7E5A"/>
    <w:rsid w:val="00A0051B"/>
    <w:rsid w:val="00A00A27"/>
    <w:rsid w:val="00A00FFD"/>
    <w:rsid w:val="00A010A8"/>
    <w:rsid w:val="00A01901"/>
    <w:rsid w:val="00A01C02"/>
    <w:rsid w:val="00A01FB6"/>
    <w:rsid w:val="00A01FF4"/>
    <w:rsid w:val="00A029A4"/>
    <w:rsid w:val="00A02B69"/>
    <w:rsid w:val="00A03FC8"/>
    <w:rsid w:val="00A04530"/>
    <w:rsid w:val="00A045BE"/>
    <w:rsid w:val="00A04B5E"/>
    <w:rsid w:val="00A04C5C"/>
    <w:rsid w:val="00A05522"/>
    <w:rsid w:val="00A05581"/>
    <w:rsid w:val="00A05D4E"/>
    <w:rsid w:val="00A068E4"/>
    <w:rsid w:val="00A069A6"/>
    <w:rsid w:val="00A0748E"/>
    <w:rsid w:val="00A0770E"/>
    <w:rsid w:val="00A07C96"/>
    <w:rsid w:val="00A07E10"/>
    <w:rsid w:val="00A1100A"/>
    <w:rsid w:val="00A110BB"/>
    <w:rsid w:val="00A11167"/>
    <w:rsid w:val="00A1125F"/>
    <w:rsid w:val="00A11FB0"/>
    <w:rsid w:val="00A12622"/>
    <w:rsid w:val="00A12918"/>
    <w:rsid w:val="00A12AFA"/>
    <w:rsid w:val="00A12CBF"/>
    <w:rsid w:val="00A12CC5"/>
    <w:rsid w:val="00A13148"/>
    <w:rsid w:val="00A1380C"/>
    <w:rsid w:val="00A13C51"/>
    <w:rsid w:val="00A13D89"/>
    <w:rsid w:val="00A13E54"/>
    <w:rsid w:val="00A141A0"/>
    <w:rsid w:val="00A14713"/>
    <w:rsid w:val="00A14BF2"/>
    <w:rsid w:val="00A14D5D"/>
    <w:rsid w:val="00A152AE"/>
    <w:rsid w:val="00A153E0"/>
    <w:rsid w:val="00A15448"/>
    <w:rsid w:val="00A15C68"/>
    <w:rsid w:val="00A15D97"/>
    <w:rsid w:val="00A16258"/>
    <w:rsid w:val="00A167D3"/>
    <w:rsid w:val="00A171E6"/>
    <w:rsid w:val="00A176AC"/>
    <w:rsid w:val="00A1785F"/>
    <w:rsid w:val="00A17E50"/>
    <w:rsid w:val="00A17E8C"/>
    <w:rsid w:val="00A200E4"/>
    <w:rsid w:val="00A201DB"/>
    <w:rsid w:val="00A203A3"/>
    <w:rsid w:val="00A20873"/>
    <w:rsid w:val="00A20A9D"/>
    <w:rsid w:val="00A20B07"/>
    <w:rsid w:val="00A20DF7"/>
    <w:rsid w:val="00A20E53"/>
    <w:rsid w:val="00A21D8B"/>
    <w:rsid w:val="00A21F86"/>
    <w:rsid w:val="00A2225D"/>
    <w:rsid w:val="00A2232C"/>
    <w:rsid w:val="00A223A4"/>
    <w:rsid w:val="00A22889"/>
    <w:rsid w:val="00A2291C"/>
    <w:rsid w:val="00A22A80"/>
    <w:rsid w:val="00A22C36"/>
    <w:rsid w:val="00A23044"/>
    <w:rsid w:val="00A2334D"/>
    <w:rsid w:val="00A235AD"/>
    <w:rsid w:val="00A2362D"/>
    <w:rsid w:val="00A239A8"/>
    <w:rsid w:val="00A23C06"/>
    <w:rsid w:val="00A23C1B"/>
    <w:rsid w:val="00A23D1F"/>
    <w:rsid w:val="00A23D87"/>
    <w:rsid w:val="00A245D8"/>
    <w:rsid w:val="00A249E8"/>
    <w:rsid w:val="00A24A47"/>
    <w:rsid w:val="00A24BA6"/>
    <w:rsid w:val="00A24F1E"/>
    <w:rsid w:val="00A250BA"/>
    <w:rsid w:val="00A25270"/>
    <w:rsid w:val="00A25408"/>
    <w:rsid w:val="00A25419"/>
    <w:rsid w:val="00A2556E"/>
    <w:rsid w:val="00A25BA9"/>
    <w:rsid w:val="00A25ED7"/>
    <w:rsid w:val="00A26441"/>
    <w:rsid w:val="00A2693A"/>
    <w:rsid w:val="00A26AA3"/>
    <w:rsid w:val="00A26DE7"/>
    <w:rsid w:val="00A26E82"/>
    <w:rsid w:val="00A26F6C"/>
    <w:rsid w:val="00A278C5"/>
    <w:rsid w:val="00A30358"/>
    <w:rsid w:val="00A304BC"/>
    <w:rsid w:val="00A30CF3"/>
    <w:rsid w:val="00A30D89"/>
    <w:rsid w:val="00A30F61"/>
    <w:rsid w:val="00A31510"/>
    <w:rsid w:val="00A31E95"/>
    <w:rsid w:val="00A31F84"/>
    <w:rsid w:val="00A329CB"/>
    <w:rsid w:val="00A32BB5"/>
    <w:rsid w:val="00A32CD2"/>
    <w:rsid w:val="00A33351"/>
    <w:rsid w:val="00A334A2"/>
    <w:rsid w:val="00A33788"/>
    <w:rsid w:val="00A3397C"/>
    <w:rsid w:val="00A33C87"/>
    <w:rsid w:val="00A33E1B"/>
    <w:rsid w:val="00A33EC5"/>
    <w:rsid w:val="00A34091"/>
    <w:rsid w:val="00A346DE"/>
    <w:rsid w:val="00A347BF"/>
    <w:rsid w:val="00A34A9E"/>
    <w:rsid w:val="00A35748"/>
    <w:rsid w:val="00A35F6B"/>
    <w:rsid w:val="00A363EF"/>
    <w:rsid w:val="00A3651E"/>
    <w:rsid w:val="00A369D5"/>
    <w:rsid w:val="00A36B26"/>
    <w:rsid w:val="00A36B50"/>
    <w:rsid w:val="00A37812"/>
    <w:rsid w:val="00A400D6"/>
    <w:rsid w:val="00A401D0"/>
    <w:rsid w:val="00A40323"/>
    <w:rsid w:val="00A4068F"/>
    <w:rsid w:val="00A40771"/>
    <w:rsid w:val="00A4085C"/>
    <w:rsid w:val="00A408FB"/>
    <w:rsid w:val="00A40B3B"/>
    <w:rsid w:val="00A40B82"/>
    <w:rsid w:val="00A411E6"/>
    <w:rsid w:val="00A41378"/>
    <w:rsid w:val="00A415C1"/>
    <w:rsid w:val="00A4172D"/>
    <w:rsid w:val="00A41E92"/>
    <w:rsid w:val="00A42067"/>
    <w:rsid w:val="00A42525"/>
    <w:rsid w:val="00A425CE"/>
    <w:rsid w:val="00A42BF1"/>
    <w:rsid w:val="00A42FEC"/>
    <w:rsid w:val="00A4337F"/>
    <w:rsid w:val="00A4338A"/>
    <w:rsid w:val="00A434FD"/>
    <w:rsid w:val="00A43A1D"/>
    <w:rsid w:val="00A43CFE"/>
    <w:rsid w:val="00A43E3D"/>
    <w:rsid w:val="00A445B5"/>
    <w:rsid w:val="00A44615"/>
    <w:rsid w:val="00A44B32"/>
    <w:rsid w:val="00A44BCD"/>
    <w:rsid w:val="00A4555E"/>
    <w:rsid w:val="00A45823"/>
    <w:rsid w:val="00A458FC"/>
    <w:rsid w:val="00A45C34"/>
    <w:rsid w:val="00A45ED8"/>
    <w:rsid w:val="00A461CA"/>
    <w:rsid w:val="00A461FE"/>
    <w:rsid w:val="00A46291"/>
    <w:rsid w:val="00A46634"/>
    <w:rsid w:val="00A46A79"/>
    <w:rsid w:val="00A46F67"/>
    <w:rsid w:val="00A47489"/>
    <w:rsid w:val="00A474D4"/>
    <w:rsid w:val="00A47660"/>
    <w:rsid w:val="00A47745"/>
    <w:rsid w:val="00A4798C"/>
    <w:rsid w:val="00A47E42"/>
    <w:rsid w:val="00A504DF"/>
    <w:rsid w:val="00A50DC2"/>
    <w:rsid w:val="00A5138B"/>
    <w:rsid w:val="00A51698"/>
    <w:rsid w:val="00A51935"/>
    <w:rsid w:val="00A51EAB"/>
    <w:rsid w:val="00A521E2"/>
    <w:rsid w:val="00A52EAB"/>
    <w:rsid w:val="00A52F75"/>
    <w:rsid w:val="00A53400"/>
    <w:rsid w:val="00A53AA3"/>
    <w:rsid w:val="00A53C08"/>
    <w:rsid w:val="00A5418A"/>
    <w:rsid w:val="00A5478D"/>
    <w:rsid w:val="00A54831"/>
    <w:rsid w:val="00A54BDF"/>
    <w:rsid w:val="00A54D34"/>
    <w:rsid w:val="00A5513B"/>
    <w:rsid w:val="00A551F0"/>
    <w:rsid w:val="00A5547C"/>
    <w:rsid w:val="00A56044"/>
    <w:rsid w:val="00A5645D"/>
    <w:rsid w:val="00A5659A"/>
    <w:rsid w:val="00A56782"/>
    <w:rsid w:val="00A56AF6"/>
    <w:rsid w:val="00A56CDF"/>
    <w:rsid w:val="00A56DE0"/>
    <w:rsid w:val="00A56E9A"/>
    <w:rsid w:val="00A5760D"/>
    <w:rsid w:val="00A5764E"/>
    <w:rsid w:val="00A579E2"/>
    <w:rsid w:val="00A57CBE"/>
    <w:rsid w:val="00A60818"/>
    <w:rsid w:val="00A60FD6"/>
    <w:rsid w:val="00A61309"/>
    <w:rsid w:val="00A613DF"/>
    <w:rsid w:val="00A61876"/>
    <w:rsid w:val="00A61955"/>
    <w:rsid w:val="00A61C55"/>
    <w:rsid w:val="00A61E45"/>
    <w:rsid w:val="00A62153"/>
    <w:rsid w:val="00A62AE7"/>
    <w:rsid w:val="00A62BDE"/>
    <w:rsid w:val="00A62E95"/>
    <w:rsid w:val="00A63207"/>
    <w:rsid w:val="00A635B3"/>
    <w:rsid w:val="00A63D70"/>
    <w:rsid w:val="00A63EDC"/>
    <w:rsid w:val="00A64427"/>
    <w:rsid w:val="00A6468B"/>
    <w:rsid w:val="00A646FC"/>
    <w:rsid w:val="00A647DE"/>
    <w:rsid w:val="00A650B3"/>
    <w:rsid w:val="00A651FB"/>
    <w:rsid w:val="00A65411"/>
    <w:rsid w:val="00A662DB"/>
    <w:rsid w:val="00A668F9"/>
    <w:rsid w:val="00A66ACD"/>
    <w:rsid w:val="00A66D25"/>
    <w:rsid w:val="00A6727F"/>
    <w:rsid w:val="00A6740D"/>
    <w:rsid w:val="00A6761B"/>
    <w:rsid w:val="00A678A5"/>
    <w:rsid w:val="00A67952"/>
    <w:rsid w:val="00A67985"/>
    <w:rsid w:val="00A67F75"/>
    <w:rsid w:val="00A70725"/>
    <w:rsid w:val="00A70F06"/>
    <w:rsid w:val="00A715AE"/>
    <w:rsid w:val="00A71731"/>
    <w:rsid w:val="00A71C59"/>
    <w:rsid w:val="00A71D57"/>
    <w:rsid w:val="00A722EF"/>
    <w:rsid w:val="00A7291B"/>
    <w:rsid w:val="00A72BC0"/>
    <w:rsid w:val="00A72CA4"/>
    <w:rsid w:val="00A7354C"/>
    <w:rsid w:val="00A73CDE"/>
    <w:rsid w:val="00A73DA0"/>
    <w:rsid w:val="00A73F51"/>
    <w:rsid w:val="00A74196"/>
    <w:rsid w:val="00A74213"/>
    <w:rsid w:val="00A74669"/>
    <w:rsid w:val="00A747C7"/>
    <w:rsid w:val="00A747DA"/>
    <w:rsid w:val="00A74873"/>
    <w:rsid w:val="00A74AEB"/>
    <w:rsid w:val="00A7530D"/>
    <w:rsid w:val="00A754B5"/>
    <w:rsid w:val="00A757D3"/>
    <w:rsid w:val="00A7582C"/>
    <w:rsid w:val="00A75B1E"/>
    <w:rsid w:val="00A75BED"/>
    <w:rsid w:val="00A75C2C"/>
    <w:rsid w:val="00A75D65"/>
    <w:rsid w:val="00A75D67"/>
    <w:rsid w:val="00A75E48"/>
    <w:rsid w:val="00A762CB"/>
    <w:rsid w:val="00A7698F"/>
    <w:rsid w:val="00A76A33"/>
    <w:rsid w:val="00A76C62"/>
    <w:rsid w:val="00A76E2D"/>
    <w:rsid w:val="00A7727F"/>
    <w:rsid w:val="00A77442"/>
    <w:rsid w:val="00A77561"/>
    <w:rsid w:val="00A775BA"/>
    <w:rsid w:val="00A7766B"/>
    <w:rsid w:val="00A7778A"/>
    <w:rsid w:val="00A777ED"/>
    <w:rsid w:val="00A77AB4"/>
    <w:rsid w:val="00A80107"/>
    <w:rsid w:val="00A8085D"/>
    <w:rsid w:val="00A813D6"/>
    <w:rsid w:val="00A81475"/>
    <w:rsid w:val="00A81CDA"/>
    <w:rsid w:val="00A81D58"/>
    <w:rsid w:val="00A823C2"/>
    <w:rsid w:val="00A8245B"/>
    <w:rsid w:val="00A83151"/>
    <w:rsid w:val="00A832E0"/>
    <w:rsid w:val="00A83419"/>
    <w:rsid w:val="00A836D6"/>
    <w:rsid w:val="00A838C9"/>
    <w:rsid w:val="00A838EE"/>
    <w:rsid w:val="00A83F23"/>
    <w:rsid w:val="00A8474B"/>
    <w:rsid w:val="00A84A0D"/>
    <w:rsid w:val="00A84D54"/>
    <w:rsid w:val="00A84F86"/>
    <w:rsid w:val="00A852F1"/>
    <w:rsid w:val="00A85470"/>
    <w:rsid w:val="00A85565"/>
    <w:rsid w:val="00A85722"/>
    <w:rsid w:val="00A85C6C"/>
    <w:rsid w:val="00A85F55"/>
    <w:rsid w:val="00A86728"/>
    <w:rsid w:val="00A87451"/>
    <w:rsid w:val="00A87704"/>
    <w:rsid w:val="00A87745"/>
    <w:rsid w:val="00A878AB"/>
    <w:rsid w:val="00A87988"/>
    <w:rsid w:val="00A87E82"/>
    <w:rsid w:val="00A902A1"/>
    <w:rsid w:val="00A90740"/>
    <w:rsid w:val="00A907EB"/>
    <w:rsid w:val="00A90FB0"/>
    <w:rsid w:val="00A91062"/>
    <w:rsid w:val="00A911DA"/>
    <w:rsid w:val="00A911FF"/>
    <w:rsid w:val="00A91AF3"/>
    <w:rsid w:val="00A91B65"/>
    <w:rsid w:val="00A91D60"/>
    <w:rsid w:val="00A91E27"/>
    <w:rsid w:val="00A91EAB"/>
    <w:rsid w:val="00A91FBE"/>
    <w:rsid w:val="00A92201"/>
    <w:rsid w:val="00A92386"/>
    <w:rsid w:val="00A9286A"/>
    <w:rsid w:val="00A92E88"/>
    <w:rsid w:val="00A933FF"/>
    <w:rsid w:val="00A936D5"/>
    <w:rsid w:val="00A93823"/>
    <w:rsid w:val="00A93D79"/>
    <w:rsid w:val="00A9426A"/>
    <w:rsid w:val="00A94476"/>
    <w:rsid w:val="00A9455E"/>
    <w:rsid w:val="00A94932"/>
    <w:rsid w:val="00A94B88"/>
    <w:rsid w:val="00A94D59"/>
    <w:rsid w:val="00A9510A"/>
    <w:rsid w:val="00A953A0"/>
    <w:rsid w:val="00A95596"/>
    <w:rsid w:val="00A9561E"/>
    <w:rsid w:val="00A9562D"/>
    <w:rsid w:val="00A95A19"/>
    <w:rsid w:val="00A96177"/>
    <w:rsid w:val="00A96291"/>
    <w:rsid w:val="00A96345"/>
    <w:rsid w:val="00A965CB"/>
    <w:rsid w:val="00A96E67"/>
    <w:rsid w:val="00A96EC1"/>
    <w:rsid w:val="00A974F4"/>
    <w:rsid w:val="00A97567"/>
    <w:rsid w:val="00A97585"/>
    <w:rsid w:val="00A97798"/>
    <w:rsid w:val="00A97818"/>
    <w:rsid w:val="00A97A4C"/>
    <w:rsid w:val="00A97E75"/>
    <w:rsid w:val="00AA002A"/>
    <w:rsid w:val="00AA01F9"/>
    <w:rsid w:val="00AA051C"/>
    <w:rsid w:val="00AA06AF"/>
    <w:rsid w:val="00AA1024"/>
    <w:rsid w:val="00AA12DE"/>
    <w:rsid w:val="00AA172B"/>
    <w:rsid w:val="00AA1B70"/>
    <w:rsid w:val="00AA2304"/>
    <w:rsid w:val="00AA2987"/>
    <w:rsid w:val="00AA2BD4"/>
    <w:rsid w:val="00AA2CCA"/>
    <w:rsid w:val="00AA2F6F"/>
    <w:rsid w:val="00AA31B7"/>
    <w:rsid w:val="00AA347A"/>
    <w:rsid w:val="00AA37DC"/>
    <w:rsid w:val="00AA3BCD"/>
    <w:rsid w:val="00AA41CF"/>
    <w:rsid w:val="00AA4465"/>
    <w:rsid w:val="00AA47B5"/>
    <w:rsid w:val="00AA5052"/>
    <w:rsid w:val="00AA516B"/>
    <w:rsid w:val="00AA5278"/>
    <w:rsid w:val="00AA543C"/>
    <w:rsid w:val="00AA5667"/>
    <w:rsid w:val="00AA6921"/>
    <w:rsid w:val="00AA6A3C"/>
    <w:rsid w:val="00AA6CD9"/>
    <w:rsid w:val="00AA6CEB"/>
    <w:rsid w:val="00AA6FB6"/>
    <w:rsid w:val="00AA741B"/>
    <w:rsid w:val="00AA74A6"/>
    <w:rsid w:val="00AA75CE"/>
    <w:rsid w:val="00AA7654"/>
    <w:rsid w:val="00AA7705"/>
    <w:rsid w:val="00AA7A17"/>
    <w:rsid w:val="00AA7C1A"/>
    <w:rsid w:val="00AA7C29"/>
    <w:rsid w:val="00AB0DB2"/>
    <w:rsid w:val="00AB1466"/>
    <w:rsid w:val="00AB1775"/>
    <w:rsid w:val="00AB1A01"/>
    <w:rsid w:val="00AB1B28"/>
    <w:rsid w:val="00AB220A"/>
    <w:rsid w:val="00AB2413"/>
    <w:rsid w:val="00AB2A70"/>
    <w:rsid w:val="00AB2DE3"/>
    <w:rsid w:val="00AB3550"/>
    <w:rsid w:val="00AB3816"/>
    <w:rsid w:val="00AB4199"/>
    <w:rsid w:val="00AB41F4"/>
    <w:rsid w:val="00AB48BE"/>
    <w:rsid w:val="00AB54EB"/>
    <w:rsid w:val="00AB605E"/>
    <w:rsid w:val="00AB67AC"/>
    <w:rsid w:val="00AB7926"/>
    <w:rsid w:val="00AB7B85"/>
    <w:rsid w:val="00AC07C3"/>
    <w:rsid w:val="00AC0959"/>
    <w:rsid w:val="00AC0AB8"/>
    <w:rsid w:val="00AC1566"/>
    <w:rsid w:val="00AC179D"/>
    <w:rsid w:val="00AC1B90"/>
    <w:rsid w:val="00AC1CE9"/>
    <w:rsid w:val="00AC1F8B"/>
    <w:rsid w:val="00AC2327"/>
    <w:rsid w:val="00AC255B"/>
    <w:rsid w:val="00AC273A"/>
    <w:rsid w:val="00AC27C3"/>
    <w:rsid w:val="00AC287E"/>
    <w:rsid w:val="00AC2A87"/>
    <w:rsid w:val="00AC2BCE"/>
    <w:rsid w:val="00AC2F77"/>
    <w:rsid w:val="00AC311F"/>
    <w:rsid w:val="00AC31C6"/>
    <w:rsid w:val="00AC3492"/>
    <w:rsid w:val="00AC4506"/>
    <w:rsid w:val="00AC4FE6"/>
    <w:rsid w:val="00AC506E"/>
    <w:rsid w:val="00AC52F3"/>
    <w:rsid w:val="00AC556E"/>
    <w:rsid w:val="00AC5584"/>
    <w:rsid w:val="00AC55B2"/>
    <w:rsid w:val="00AC59EF"/>
    <w:rsid w:val="00AC5A97"/>
    <w:rsid w:val="00AC609B"/>
    <w:rsid w:val="00AC6115"/>
    <w:rsid w:val="00AC6144"/>
    <w:rsid w:val="00AC6490"/>
    <w:rsid w:val="00AC6661"/>
    <w:rsid w:val="00AC66A5"/>
    <w:rsid w:val="00AC6A44"/>
    <w:rsid w:val="00AC6A9F"/>
    <w:rsid w:val="00AC6F81"/>
    <w:rsid w:val="00AC730D"/>
    <w:rsid w:val="00AC7927"/>
    <w:rsid w:val="00AC79CC"/>
    <w:rsid w:val="00AC7EBB"/>
    <w:rsid w:val="00AD01C2"/>
    <w:rsid w:val="00AD01ED"/>
    <w:rsid w:val="00AD041D"/>
    <w:rsid w:val="00AD061E"/>
    <w:rsid w:val="00AD0D1E"/>
    <w:rsid w:val="00AD0FF2"/>
    <w:rsid w:val="00AD1517"/>
    <w:rsid w:val="00AD1617"/>
    <w:rsid w:val="00AD178A"/>
    <w:rsid w:val="00AD1A6A"/>
    <w:rsid w:val="00AD1B5F"/>
    <w:rsid w:val="00AD1D00"/>
    <w:rsid w:val="00AD245D"/>
    <w:rsid w:val="00AD2A43"/>
    <w:rsid w:val="00AD2CCF"/>
    <w:rsid w:val="00AD3326"/>
    <w:rsid w:val="00AD36A8"/>
    <w:rsid w:val="00AD3782"/>
    <w:rsid w:val="00AD3CF4"/>
    <w:rsid w:val="00AD3F61"/>
    <w:rsid w:val="00AD41FE"/>
    <w:rsid w:val="00AD43A9"/>
    <w:rsid w:val="00AD43E9"/>
    <w:rsid w:val="00AD445C"/>
    <w:rsid w:val="00AD4771"/>
    <w:rsid w:val="00AD478A"/>
    <w:rsid w:val="00AD50F8"/>
    <w:rsid w:val="00AD5537"/>
    <w:rsid w:val="00AD57FA"/>
    <w:rsid w:val="00AD58DF"/>
    <w:rsid w:val="00AD61AF"/>
    <w:rsid w:val="00AD641B"/>
    <w:rsid w:val="00AD645B"/>
    <w:rsid w:val="00AD64C0"/>
    <w:rsid w:val="00AD64DB"/>
    <w:rsid w:val="00AD6617"/>
    <w:rsid w:val="00AD6A0A"/>
    <w:rsid w:val="00AD6A8E"/>
    <w:rsid w:val="00AD6BE2"/>
    <w:rsid w:val="00AD6D56"/>
    <w:rsid w:val="00AD6F24"/>
    <w:rsid w:val="00AD6F26"/>
    <w:rsid w:val="00AD71C6"/>
    <w:rsid w:val="00AD722F"/>
    <w:rsid w:val="00AD7AE4"/>
    <w:rsid w:val="00AD7B70"/>
    <w:rsid w:val="00AD7C81"/>
    <w:rsid w:val="00AD7D41"/>
    <w:rsid w:val="00AE0081"/>
    <w:rsid w:val="00AE092E"/>
    <w:rsid w:val="00AE0996"/>
    <w:rsid w:val="00AE0CA0"/>
    <w:rsid w:val="00AE119F"/>
    <w:rsid w:val="00AE16B5"/>
    <w:rsid w:val="00AE1731"/>
    <w:rsid w:val="00AE1752"/>
    <w:rsid w:val="00AE1AFB"/>
    <w:rsid w:val="00AE2B8D"/>
    <w:rsid w:val="00AE2D36"/>
    <w:rsid w:val="00AE2E46"/>
    <w:rsid w:val="00AE314F"/>
    <w:rsid w:val="00AE32F3"/>
    <w:rsid w:val="00AE3A0B"/>
    <w:rsid w:val="00AE3FAB"/>
    <w:rsid w:val="00AE42FD"/>
    <w:rsid w:val="00AE43DD"/>
    <w:rsid w:val="00AE4724"/>
    <w:rsid w:val="00AE4E3E"/>
    <w:rsid w:val="00AE4E5E"/>
    <w:rsid w:val="00AE4FA2"/>
    <w:rsid w:val="00AE511E"/>
    <w:rsid w:val="00AE54D3"/>
    <w:rsid w:val="00AE56D0"/>
    <w:rsid w:val="00AE602E"/>
    <w:rsid w:val="00AE61CC"/>
    <w:rsid w:val="00AE636E"/>
    <w:rsid w:val="00AE67F6"/>
    <w:rsid w:val="00AE6975"/>
    <w:rsid w:val="00AE6F2D"/>
    <w:rsid w:val="00AE7068"/>
    <w:rsid w:val="00AE77FC"/>
    <w:rsid w:val="00AE783E"/>
    <w:rsid w:val="00AE7C2C"/>
    <w:rsid w:val="00AF01AA"/>
    <w:rsid w:val="00AF022B"/>
    <w:rsid w:val="00AF03C0"/>
    <w:rsid w:val="00AF0782"/>
    <w:rsid w:val="00AF0A6F"/>
    <w:rsid w:val="00AF0CD0"/>
    <w:rsid w:val="00AF0FF0"/>
    <w:rsid w:val="00AF150B"/>
    <w:rsid w:val="00AF1622"/>
    <w:rsid w:val="00AF16F6"/>
    <w:rsid w:val="00AF1EE5"/>
    <w:rsid w:val="00AF1F2A"/>
    <w:rsid w:val="00AF2004"/>
    <w:rsid w:val="00AF2321"/>
    <w:rsid w:val="00AF285B"/>
    <w:rsid w:val="00AF28AA"/>
    <w:rsid w:val="00AF3089"/>
    <w:rsid w:val="00AF35CD"/>
    <w:rsid w:val="00AF3FBF"/>
    <w:rsid w:val="00AF42B9"/>
    <w:rsid w:val="00AF5387"/>
    <w:rsid w:val="00AF555A"/>
    <w:rsid w:val="00AF55CD"/>
    <w:rsid w:val="00AF56EE"/>
    <w:rsid w:val="00AF5B6C"/>
    <w:rsid w:val="00AF61E9"/>
    <w:rsid w:val="00AF64C8"/>
    <w:rsid w:val="00AF6AED"/>
    <w:rsid w:val="00AF7523"/>
    <w:rsid w:val="00AF78BA"/>
    <w:rsid w:val="00AF7B95"/>
    <w:rsid w:val="00AF7C1F"/>
    <w:rsid w:val="00AF7CE9"/>
    <w:rsid w:val="00AF7D74"/>
    <w:rsid w:val="00B001A0"/>
    <w:rsid w:val="00B002F0"/>
    <w:rsid w:val="00B00857"/>
    <w:rsid w:val="00B00B47"/>
    <w:rsid w:val="00B00C77"/>
    <w:rsid w:val="00B00F17"/>
    <w:rsid w:val="00B01563"/>
    <w:rsid w:val="00B01584"/>
    <w:rsid w:val="00B016D6"/>
    <w:rsid w:val="00B01758"/>
    <w:rsid w:val="00B01A91"/>
    <w:rsid w:val="00B01E16"/>
    <w:rsid w:val="00B01F9D"/>
    <w:rsid w:val="00B021F4"/>
    <w:rsid w:val="00B023AF"/>
    <w:rsid w:val="00B023F1"/>
    <w:rsid w:val="00B029D6"/>
    <w:rsid w:val="00B02E3A"/>
    <w:rsid w:val="00B02F48"/>
    <w:rsid w:val="00B0369F"/>
    <w:rsid w:val="00B03DCA"/>
    <w:rsid w:val="00B05251"/>
    <w:rsid w:val="00B05544"/>
    <w:rsid w:val="00B057E1"/>
    <w:rsid w:val="00B05862"/>
    <w:rsid w:val="00B05B52"/>
    <w:rsid w:val="00B05F3D"/>
    <w:rsid w:val="00B060E4"/>
    <w:rsid w:val="00B06784"/>
    <w:rsid w:val="00B067C8"/>
    <w:rsid w:val="00B068FE"/>
    <w:rsid w:val="00B069BA"/>
    <w:rsid w:val="00B069EC"/>
    <w:rsid w:val="00B06C0B"/>
    <w:rsid w:val="00B06C73"/>
    <w:rsid w:val="00B06E5E"/>
    <w:rsid w:val="00B0744F"/>
    <w:rsid w:val="00B07893"/>
    <w:rsid w:val="00B078A7"/>
    <w:rsid w:val="00B078B9"/>
    <w:rsid w:val="00B07DAD"/>
    <w:rsid w:val="00B07EA3"/>
    <w:rsid w:val="00B07EBB"/>
    <w:rsid w:val="00B07EBE"/>
    <w:rsid w:val="00B10339"/>
    <w:rsid w:val="00B111FF"/>
    <w:rsid w:val="00B11256"/>
    <w:rsid w:val="00B1135D"/>
    <w:rsid w:val="00B11EA0"/>
    <w:rsid w:val="00B11F63"/>
    <w:rsid w:val="00B11F7C"/>
    <w:rsid w:val="00B1224A"/>
    <w:rsid w:val="00B125BE"/>
    <w:rsid w:val="00B12A78"/>
    <w:rsid w:val="00B1351F"/>
    <w:rsid w:val="00B13A3B"/>
    <w:rsid w:val="00B13B68"/>
    <w:rsid w:val="00B141CD"/>
    <w:rsid w:val="00B14234"/>
    <w:rsid w:val="00B1435E"/>
    <w:rsid w:val="00B143B8"/>
    <w:rsid w:val="00B14EFD"/>
    <w:rsid w:val="00B152FB"/>
    <w:rsid w:val="00B153F3"/>
    <w:rsid w:val="00B156E1"/>
    <w:rsid w:val="00B159E3"/>
    <w:rsid w:val="00B15A5E"/>
    <w:rsid w:val="00B15A8B"/>
    <w:rsid w:val="00B15B5C"/>
    <w:rsid w:val="00B15F92"/>
    <w:rsid w:val="00B15FD2"/>
    <w:rsid w:val="00B1600F"/>
    <w:rsid w:val="00B160E6"/>
    <w:rsid w:val="00B163BE"/>
    <w:rsid w:val="00B169A1"/>
    <w:rsid w:val="00B16B8A"/>
    <w:rsid w:val="00B16C65"/>
    <w:rsid w:val="00B1700E"/>
    <w:rsid w:val="00B1747A"/>
    <w:rsid w:val="00B17D3E"/>
    <w:rsid w:val="00B20667"/>
    <w:rsid w:val="00B207DA"/>
    <w:rsid w:val="00B20B52"/>
    <w:rsid w:val="00B20DD4"/>
    <w:rsid w:val="00B213AB"/>
    <w:rsid w:val="00B21645"/>
    <w:rsid w:val="00B21BD1"/>
    <w:rsid w:val="00B21FAA"/>
    <w:rsid w:val="00B223B8"/>
    <w:rsid w:val="00B2262F"/>
    <w:rsid w:val="00B226AF"/>
    <w:rsid w:val="00B2289C"/>
    <w:rsid w:val="00B22B51"/>
    <w:rsid w:val="00B23144"/>
    <w:rsid w:val="00B23250"/>
    <w:rsid w:val="00B23370"/>
    <w:rsid w:val="00B238A8"/>
    <w:rsid w:val="00B242A4"/>
    <w:rsid w:val="00B256D1"/>
    <w:rsid w:val="00B256E6"/>
    <w:rsid w:val="00B2590D"/>
    <w:rsid w:val="00B25F20"/>
    <w:rsid w:val="00B26B31"/>
    <w:rsid w:val="00B27021"/>
    <w:rsid w:val="00B27174"/>
    <w:rsid w:val="00B27322"/>
    <w:rsid w:val="00B273A5"/>
    <w:rsid w:val="00B277CD"/>
    <w:rsid w:val="00B27B8E"/>
    <w:rsid w:val="00B3015C"/>
    <w:rsid w:val="00B301F9"/>
    <w:rsid w:val="00B30478"/>
    <w:rsid w:val="00B30B92"/>
    <w:rsid w:val="00B31019"/>
    <w:rsid w:val="00B311D0"/>
    <w:rsid w:val="00B3140E"/>
    <w:rsid w:val="00B316D4"/>
    <w:rsid w:val="00B31A0C"/>
    <w:rsid w:val="00B31A20"/>
    <w:rsid w:val="00B3214C"/>
    <w:rsid w:val="00B326E4"/>
    <w:rsid w:val="00B32AE2"/>
    <w:rsid w:val="00B331B8"/>
    <w:rsid w:val="00B332FB"/>
    <w:rsid w:val="00B33504"/>
    <w:rsid w:val="00B33744"/>
    <w:rsid w:val="00B338DF"/>
    <w:rsid w:val="00B33B99"/>
    <w:rsid w:val="00B340AC"/>
    <w:rsid w:val="00B343B8"/>
    <w:rsid w:val="00B34F5F"/>
    <w:rsid w:val="00B35026"/>
    <w:rsid w:val="00B35CC2"/>
    <w:rsid w:val="00B35F39"/>
    <w:rsid w:val="00B35FD2"/>
    <w:rsid w:val="00B36526"/>
    <w:rsid w:val="00B36784"/>
    <w:rsid w:val="00B36EEE"/>
    <w:rsid w:val="00B37494"/>
    <w:rsid w:val="00B37654"/>
    <w:rsid w:val="00B376F3"/>
    <w:rsid w:val="00B378BC"/>
    <w:rsid w:val="00B37952"/>
    <w:rsid w:val="00B37E64"/>
    <w:rsid w:val="00B413EB"/>
    <w:rsid w:val="00B416BF"/>
    <w:rsid w:val="00B41A57"/>
    <w:rsid w:val="00B41D09"/>
    <w:rsid w:val="00B41DE7"/>
    <w:rsid w:val="00B41E8C"/>
    <w:rsid w:val="00B42000"/>
    <w:rsid w:val="00B4219E"/>
    <w:rsid w:val="00B4222A"/>
    <w:rsid w:val="00B42411"/>
    <w:rsid w:val="00B4247D"/>
    <w:rsid w:val="00B424D1"/>
    <w:rsid w:val="00B42653"/>
    <w:rsid w:val="00B42720"/>
    <w:rsid w:val="00B42793"/>
    <w:rsid w:val="00B42F59"/>
    <w:rsid w:val="00B43B90"/>
    <w:rsid w:val="00B43EDA"/>
    <w:rsid w:val="00B44140"/>
    <w:rsid w:val="00B4549E"/>
    <w:rsid w:val="00B45667"/>
    <w:rsid w:val="00B456A1"/>
    <w:rsid w:val="00B458A9"/>
    <w:rsid w:val="00B45B4A"/>
    <w:rsid w:val="00B45CEB"/>
    <w:rsid w:val="00B4637F"/>
    <w:rsid w:val="00B466FD"/>
    <w:rsid w:val="00B470BE"/>
    <w:rsid w:val="00B47260"/>
    <w:rsid w:val="00B47A93"/>
    <w:rsid w:val="00B47B66"/>
    <w:rsid w:val="00B47FBA"/>
    <w:rsid w:val="00B5005C"/>
    <w:rsid w:val="00B500E8"/>
    <w:rsid w:val="00B501DE"/>
    <w:rsid w:val="00B50300"/>
    <w:rsid w:val="00B50328"/>
    <w:rsid w:val="00B50B47"/>
    <w:rsid w:val="00B518F3"/>
    <w:rsid w:val="00B51983"/>
    <w:rsid w:val="00B51B6B"/>
    <w:rsid w:val="00B51C77"/>
    <w:rsid w:val="00B5237B"/>
    <w:rsid w:val="00B529C9"/>
    <w:rsid w:val="00B535D1"/>
    <w:rsid w:val="00B53EB3"/>
    <w:rsid w:val="00B53F28"/>
    <w:rsid w:val="00B54014"/>
    <w:rsid w:val="00B54081"/>
    <w:rsid w:val="00B542AC"/>
    <w:rsid w:val="00B5452F"/>
    <w:rsid w:val="00B54544"/>
    <w:rsid w:val="00B54B07"/>
    <w:rsid w:val="00B5510B"/>
    <w:rsid w:val="00B55128"/>
    <w:rsid w:val="00B552FD"/>
    <w:rsid w:val="00B555A5"/>
    <w:rsid w:val="00B564EE"/>
    <w:rsid w:val="00B56648"/>
    <w:rsid w:val="00B575BF"/>
    <w:rsid w:val="00B57927"/>
    <w:rsid w:val="00B60022"/>
    <w:rsid w:val="00B601DC"/>
    <w:rsid w:val="00B60381"/>
    <w:rsid w:val="00B60489"/>
    <w:rsid w:val="00B609E6"/>
    <w:rsid w:val="00B60FDD"/>
    <w:rsid w:val="00B6182F"/>
    <w:rsid w:val="00B618DF"/>
    <w:rsid w:val="00B61924"/>
    <w:rsid w:val="00B62254"/>
    <w:rsid w:val="00B6237D"/>
    <w:rsid w:val="00B62420"/>
    <w:rsid w:val="00B62480"/>
    <w:rsid w:val="00B6288D"/>
    <w:rsid w:val="00B62C3E"/>
    <w:rsid w:val="00B62F5F"/>
    <w:rsid w:val="00B63CFA"/>
    <w:rsid w:val="00B63E20"/>
    <w:rsid w:val="00B63EA4"/>
    <w:rsid w:val="00B64044"/>
    <w:rsid w:val="00B64174"/>
    <w:rsid w:val="00B64277"/>
    <w:rsid w:val="00B64509"/>
    <w:rsid w:val="00B648C8"/>
    <w:rsid w:val="00B64E92"/>
    <w:rsid w:val="00B651A5"/>
    <w:rsid w:val="00B654F3"/>
    <w:rsid w:val="00B6553C"/>
    <w:rsid w:val="00B65647"/>
    <w:rsid w:val="00B65C40"/>
    <w:rsid w:val="00B65D67"/>
    <w:rsid w:val="00B66341"/>
    <w:rsid w:val="00B663A4"/>
    <w:rsid w:val="00B6698B"/>
    <w:rsid w:val="00B669C9"/>
    <w:rsid w:val="00B66ADA"/>
    <w:rsid w:val="00B67334"/>
    <w:rsid w:val="00B67410"/>
    <w:rsid w:val="00B677EE"/>
    <w:rsid w:val="00B67A2F"/>
    <w:rsid w:val="00B67D47"/>
    <w:rsid w:val="00B7054E"/>
    <w:rsid w:val="00B70944"/>
    <w:rsid w:val="00B70B69"/>
    <w:rsid w:val="00B70DA2"/>
    <w:rsid w:val="00B70E19"/>
    <w:rsid w:val="00B710F1"/>
    <w:rsid w:val="00B71405"/>
    <w:rsid w:val="00B7141B"/>
    <w:rsid w:val="00B71833"/>
    <w:rsid w:val="00B71845"/>
    <w:rsid w:val="00B718A6"/>
    <w:rsid w:val="00B71D7E"/>
    <w:rsid w:val="00B71F82"/>
    <w:rsid w:val="00B72077"/>
    <w:rsid w:val="00B7210F"/>
    <w:rsid w:val="00B7250C"/>
    <w:rsid w:val="00B72565"/>
    <w:rsid w:val="00B7272B"/>
    <w:rsid w:val="00B72949"/>
    <w:rsid w:val="00B72BE4"/>
    <w:rsid w:val="00B73800"/>
    <w:rsid w:val="00B73B2F"/>
    <w:rsid w:val="00B740B4"/>
    <w:rsid w:val="00B74179"/>
    <w:rsid w:val="00B742B4"/>
    <w:rsid w:val="00B75132"/>
    <w:rsid w:val="00B756A9"/>
    <w:rsid w:val="00B764EC"/>
    <w:rsid w:val="00B76A3C"/>
    <w:rsid w:val="00B76AD6"/>
    <w:rsid w:val="00B76E70"/>
    <w:rsid w:val="00B773D0"/>
    <w:rsid w:val="00B7784C"/>
    <w:rsid w:val="00B77C47"/>
    <w:rsid w:val="00B8090A"/>
    <w:rsid w:val="00B80C85"/>
    <w:rsid w:val="00B810FF"/>
    <w:rsid w:val="00B815E8"/>
    <w:rsid w:val="00B81920"/>
    <w:rsid w:val="00B819E5"/>
    <w:rsid w:val="00B81E60"/>
    <w:rsid w:val="00B8235B"/>
    <w:rsid w:val="00B82364"/>
    <w:rsid w:val="00B8253B"/>
    <w:rsid w:val="00B82749"/>
    <w:rsid w:val="00B836DC"/>
    <w:rsid w:val="00B83AEA"/>
    <w:rsid w:val="00B83DB5"/>
    <w:rsid w:val="00B84D92"/>
    <w:rsid w:val="00B85236"/>
    <w:rsid w:val="00B854A4"/>
    <w:rsid w:val="00B8564E"/>
    <w:rsid w:val="00B857C5"/>
    <w:rsid w:val="00B859A3"/>
    <w:rsid w:val="00B85AF3"/>
    <w:rsid w:val="00B860AC"/>
    <w:rsid w:val="00B8632C"/>
    <w:rsid w:val="00B868B6"/>
    <w:rsid w:val="00B87BDD"/>
    <w:rsid w:val="00B87D08"/>
    <w:rsid w:val="00B903AB"/>
    <w:rsid w:val="00B90D10"/>
    <w:rsid w:val="00B90E2A"/>
    <w:rsid w:val="00B90F62"/>
    <w:rsid w:val="00B90F71"/>
    <w:rsid w:val="00B91166"/>
    <w:rsid w:val="00B912DB"/>
    <w:rsid w:val="00B91B59"/>
    <w:rsid w:val="00B91D63"/>
    <w:rsid w:val="00B9273B"/>
    <w:rsid w:val="00B92756"/>
    <w:rsid w:val="00B92834"/>
    <w:rsid w:val="00B92838"/>
    <w:rsid w:val="00B9317F"/>
    <w:rsid w:val="00B931C4"/>
    <w:rsid w:val="00B938BE"/>
    <w:rsid w:val="00B94CAE"/>
    <w:rsid w:val="00B95381"/>
    <w:rsid w:val="00B95BEF"/>
    <w:rsid w:val="00B9607C"/>
    <w:rsid w:val="00B96175"/>
    <w:rsid w:val="00B96402"/>
    <w:rsid w:val="00B969A9"/>
    <w:rsid w:val="00B96AB0"/>
    <w:rsid w:val="00B97470"/>
    <w:rsid w:val="00B9751E"/>
    <w:rsid w:val="00B97B93"/>
    <w:rsid w:val="00B97D5A"/>
    <w:rsid w:val="00BA00F4"/>
    <w:rsid w:val="00BA096A"/>
    <w:rsid w:val="00BA0B1D"/>
    <w:rsid w:val="00BA0D95"/>
    <w:rsid w:val="00BA0DB8"/>
    <w:rsid w:val="00BA0F2D"/>
    <w:rsid w:val="00BA12A1"/>
    <w:rsid w:val="00BA138A"/>
    <w:rsid w:val="00BA13D8"/>
    <w:rsid w:val="00BA17B2"/>
    <w:rsid w:val="00BA18A2"/>
    <w:rsid w:val="00BA202A"/>
    <w:rsid w:val="00BA20A4"/>
    <w:rsid w:val="00BA21DD"/>
    <w:rsid w:val="00BA2294"/>
    <w:rsid w:val="00BA22BB"/>
    <w:rsid w:val="00BA2C2A"/>
    <w:rsid w:val="00BA2E4E"/>
    <w:rsid w:val="00BA2F48"/>
    <w:rsid w:val="00BA2FE4"/>
    <w:rsid w:val="00BA325A"/>
    <w:rsid w:val="00BA3611"/>
    <w:rsid w:val="00BA3874"/>
    <w:rsid w:val="00BA3B41"/>
    <w:rsid w:val="00BA3BCE"/>
    <w:rsid w:val="00BA467D"/>
    <w:rsid w:val="00BA46A3"/>
    <w:rsid w:val="00BA4876"/>
    <w:rsid w:val="00BA4B48"/>
    <w:rsid w:val="00BA4EC6"/>
    <w:rsid w:val="00BA4F03"/>
    <w:rsid w:val="00BA524F"/>
    <w:rsid w:val="00BA536C"/>
    <w:rsid w:val="00BA54F0"/>
    <w:rsid w:val="00BA59B1"/>
    <w:rsid w:val="00BA65E7"/>
    <w:rsid w:val="00BA6D5B"/>
    <w:rsid w:val="00BA71BE"/>
    <w:rsid w:val="00BA7458"/>
    <w:rsid w:val="00BA784A"/>
    <w:rsid w:val="00BA7FDA"/>
    <w:rsid w:val="00BB065E"/>
    <w:rsid w:val="00BB070B"/>
    <w:rsid w:val="00BB0841"/>
    <w:rsid w:val="00BB0C12"/>
    <w:rsid w:val="00BB0F2C"/>
    <w:rsid w:val="00BB0F47"/>
    <w:rsid w:val="00BB16ED"/>
    <w:rsid w:val="00BB1777"/>
    <w:rsid w:val="00BB1878"/>
    <w:rsid w:val="00BB19B1"/>
    <w:rsid w:val="00BB19F8"/>
    <w:rsid w:val="00BB1E96"/>
    <w:rsid w:val="00BB2755"/>
    <w:rsid w:val="00BB289F"/>
    <w:rsid w:val="00BB2A3D"/>
    <w:rsid w:val="00BB2C4F"/>
    <w:rsid w:val="00BB36F2"/>
    <w:rsid w:val="00BB381D"/>
    <w:rsid w:val="00BB398A"/>
    <w:rsid w:val="00BB3992"/>
    <w:rsid w:val="00BB3A8E"/>
    <w:rsid w:val="00BB3CD8"/>
    <w:rsid w:val="00BB43E9"/>
    <w:rsid w:val="00BB474D"/>
    <w:rsid w:val="00BB4991"/>
    <w:rsid w:val="00BB4A37"/>
    <w:rsid w:val="00BB50AB"/>
    <w:rsid w:val="00BB5657"/>
    <w:rsid w:val="00BB56CC"/>
    <w:rsid w:val="00BB5AD7"/>
    <w:rsid w:val="00BB5B74"/>
    <w:rsid w:val="00BB5D80"/>
    <w:rsid w:val="00BB5E58"/>
    <w:rsid w:val="00BB674C"/>
    <w:rsid w:val="00BB6A0E"/>
    <w:rsid w:val="00BB76E3"/>
    <w:rsid w:val="00BB7841"/>
    <w:rsid w:val="00BB7DE1"/>
    <w:rsid w:val="00BC01DA"/>
    <w:rsid w:val="00BC039C"/>
    <w:rsid w:val="00BC17EF"/>
    <w:rsid w:val="00BC1D17"/>
    <w:rsid w:val="00BC1D45"/>
    <w:rsid w:val="00BC1FBB"/>
    <w:rsid w:val="00BC1FD0"/>
    <w:rsid w:val="00BC23C2"/>
    <w:rsid w:val="00BC29D0"/>
    <w:rsid w:val="00BC2C1D"/>
    <w:rsid w:val="00BC2CF4"/>
    <w:rsid w:val="00BC3452"/>
    <w:rsid w:val="00BC38C6"/>
    <w:rsid w:val="00BC3E9A"/>
    <w:rsid w:val="00BC43EA"/>
    <w:rsid w:val="00BC46C1"/>
    <w:rsid w:val="00BC48D6"/>
    <w:rsid w:val="00BC4BBA"/>
    <w:rsid w:val="00BC4D55"/>
    <w:rsid w:val="00BC4DF7"/>
    <w:rsid w:val="00BC5815"/>
    <w:rsid w:val="00BC5DA8"/>
    <w:rsid w:val="00BC63E7"/>
    <w:rsid w:val="00BC6536"/>
    <w:rsid w:val="00BC76F6"/>
    <w:rsid w:val="00BC7E7C"/>
    <w:rsid w:val="00BD06B7"/>
    <w:rsid w:val="00BD08DD"/>
    <w:rsid w:val="00BD0BE5"/>
    <w:rsid w:val="00BD0DDE"/>
    <w:rsid w:val="00BD110D"/>
    <w:rsid w:val="00BD1485"/>
    <w:rsid w:val="00BD16C3"/>
    <w:rsid w:val="00BD1C16"/>
    <w:rsid w:val="00BD1D31"/>
    <w:rsid w:val="00BD1F68"/>
    <w:rsid w:val="00BD21DF"/>
    <w:rsid w:val="00BD2FA0"/>
    <w:rsid w:val="00BD3099"/>
    <w:rsid w:val="00BD3B2F"/>
    <w:rsid w:val="00BD3E78"/>
    <w:rsid w:val="00BD4315"/>
    <w:rsid w:val="00BD4502"/>
    <w:rsid w:val="00BD4A5C"/>
    <w:rsid w:val="00BD4DDD"/>
    <w:rsid w:val="00BD5612"/>
    <w:rsid w:val="00BD59B7"/>
    <w:rsid w:val="00BD5A07"/>
    <w:rsid w:val="00BD61A3"/>
    <w:rsid w:val="00BD673C"/>
    <w:rsid w:val="00BD67BD"/>
    <w:rsid w:val="00BD6ECE"/>
    <w:rsid w:val="00BD76AB"/>
    <w:rsid w:val="00BD772C"/>
    <w:rsid w:val="00BD79CB"/>
    <w:rsid w:val="00BD7A22"/>
    <w:rsid w:val="00BD7ABA"/>
    <w:rsid w:val="00BE0292"/>
    <w:rsid w:val="00BE0403"/>
    <w:rsid w:val="00BE1070"/>
    <w:rsid w:val="00BE120F"/>
    <w:rsid w:val="00BE1509"/>
    <w:rsid w:val="00BE20FA"/>
    <w:rsid w:val="00BE21A0"/>
    <w:rsid w:val="00BE2E65"/>
    <w:rsid w:val="00BE46E9"/>
    <w:rsid w:val="00BE497D"/>
    <w:rsid w:val="00BE4A5A"/>
    <w:rsid w:val="00BE4A9F"/>
    <w:rsid w:val="00BE4C2C"/>
    <w:rsid w:val="00BE4E6F"/>
    <w:rsid w:val="00BE5362"/>
    <w:rsid w:val="00BE599D"/>
    <w:rsid w:val="00BE5BDD"/>
    <w:rsid w:val="00BE5D4D"/>
    <w:rsid w:val="00BE6094"/>
    <w:rsid w:val="00BE60B8"/>
    <w:rsid w:val="00BE6719"/>
    <w:rsid w:val="00BE679D"/>
    <w:rsid w:val="00BE680F"/>
    <w:rsid w:val="00BE6A20"/>
    <w:rsid w:val="00BE6CA7"/>
    <w:rsid w:val="00BE74BD"/>
    <w:rsid w:val="00BE75FC"/>
    <w:rsid w:val="00BE763A"/>
    <w:rsid w:val="00BE7665"/>
    <w:rsid w:val="00BE7674"/>
    <w:rsid w:val="00BE7780"/>
    <w:rsid w:val="00BE7A4D"/>
    <w:rsid w:val="00BE7C77"/>
    <w:rsid w:val="00BE7E70"/>
    <w:rsid w:val="00BF0083"/>
    <w:rsid w:val="00BF051D"/>
    <w:rsid w:val="00BF084B"/>
    <w:rsid w:val="00BF0D36"/>
    <w:rsid w:val="00BF1297"/>
    <w:rsid w:val="00BF1601"/>
    <w:rsid w:val="00BF1A5D"/>
    <w:rsid w:val="00BF1E38"/>
    <w:rsid w:val="00BF2164"/>
    <w:rsid w:val="00BF2478"/>
    <w:rsid w:val="00BF288C"/>
    <w:rsid w:val="00BF2C32"/>
    <w:rsid w:val="00BF2EED"/>
    <w:rsid w:val="00BF2FAF"/>
    <w:rsid w:val="00BF30C6"/>
    <w:rsid w:val="00BF3106"/>
    <w:rsid w:val="00BF378C"/>
    <w:rsid w:val="00BF3ABF"/>
    <w:rsid w:val="00BF3AC9"/>
    <w:rsid w:val="00BF474B"/>
    <w:rsid w:val="00BF47B7"/>
    <w:rsid w:val="00BF480B"/>
    <w:rsid w:val="00BF4DAD"/>
    <w:rsid w:val="00BF4F14"/>
    <w:rsid w:val="00BF4FE6"/>
    <w:rsid w:val="00BF5248"/>
    <w:rsid w:val="00BF55BB"/>
    <w:rsid w:val="00BF5951"/>
    <w:rsid w:val="00BF59A7"/>
    <w:rsid w:val="00BF5BBE"/>
    <w:rsid w:val="00BF5D8A"/>
    <w:rsid w:val="00BF5E9A"/>
    <w:rsid w:val="00BF659D"/>
    <w:rsid w:val="00BF672E"/>
    <w:rsid w:val="00BF6CAE"/>
    <w:rsid w:val="00BF6FB0"/>
    <w:rsid w:val="00BF72F1"/>
    <w:rsid w:val="00BF7457"/>
    <w:rsid w:val="00BF7C12"/>
    <w:rsid w:val="00BF7CF5"/>
    <w:rsid w:val="00BF7FFD"/>
    <w:rsid w:val="00C003B4"/>
    <w:rsid w:val="00C004EB"/>
    <w:rsid w:val="00C00927"/>
    <w:rsid w:val="00C00D89"/>
    <w:rsid w:val="00C00EA6"/>
    <w:rsid w:val="00C0124E"/>
    <w:rsid w:val="00C01319"/>
    <w:rsid w:val="00C01B4A"/>
    <w:rsid w:val="00C0236E"/>
    <w:rsid w:val="00C023A4"/>
    <w:rsid w:val="00C02985"/>
    <w:rsid w:val="00C02CF2"/>
    <w:rsid w:val="00C03133"/>
    <w:rsid w:val="00C031F4"/>
    <w:rsid w:val="00C03256"/>
    <w:rsid w:val="00C0382E"/>
    <w:rsid w:val="00C040EC"/>
    <w:rsid w:val="00C041D8"/>
    <w:rsid w:val="00C044C2"/>
    <w:rsid w:val="00C0478F"/>
    <w:rsid w:val="00C048BF"/>
    <w:rsid w:val="00C05953"/>
    <w:rsid w:val="00C05A64"/>
    <w:rsid w:val="00C066AD"/>
    <w:rsid w:val="00C07167"/>
    <w:rsid w:val="00C071BB"/>
    <w:rsid w:val="00C073F8"/>
    <w:rsid w:val="00C0773C"/>
    <w:rsid w:val="00C07820"/>
    <w:rsid w:val="00C078A5"/>
    <w:rsid w:val="00C07C7B"/>
    <w:rsid w:val="00C100B5"/>
    <w:rsid w:val="00C102F7"/>
    <w:rsid w:val="00C1046E"/>
    <w:rsid w:val="00C1052B"/>
    <w:rsid w:val="00C1053D"/>
    <w:rsid w:val="00C1068C"/>
    <w:rsid w:val="00C10A2D"/>
    <w:rsid w:val="00C10CD3"/>
    <w:rsid w:val="00C10D54"/>
    <w:rsid w:val="00C115D0"/>
    <w:rsid w:val="00C11E07"/>
    <w:rsid w:val="00C121E4"/>
    <w:rsid w:val="00C1232F"/>
    <w:rsid w:val="00C123D0"/>
    <w:rsid w:val="00C12537"/>
    <w:rsid w:val="00C12979"/>
    <w:rsid w:val="00C13056"/>
    <w:rsid w:val="00C132D4"/>
    <w:rsid w:val="00C13433"/>
    <w:rsid w:val="00C134D0"/>
    <w:rsid w:val="00C135BE"/>
    <w:rsid w:val="00C13B2D"/>
    <w:rsid w:val="00C14223"/>
    <w:rsid w:val="00C14402"/>
    <w:rsid w:val="00C14BD6"/>
    <w:rsid w:val="00C14EE6"/>
    <w:rsid w:val="00C1509F"/>
    <w:rsid w:val="00C15217"/>
    <w:rsid w:val="00C154A3"/>
    <w:rsid w:val="00C156D3"/>
    <w:rsid w:val="00C15B4D"/>
    <w:rsid w:val="00C15D01"/>
    <w:rsid w:val="00C1615B"/>
    <w:rsid w:val="00C1659A"/>
    <w:rsid w:val="00C165FB"/>
    <w:rsid w:val="00C16AFA"/>
    <w:rsid w:val="00C16B40"/>
    <w:rsid w:val="00C16FE1"/>
    <w:rsid w:val="00C17116"/>
    <w:rsid w:val="00C176D8"/>
    <w:rsid w:val="00C1797C"/>
    <w:rsid w:val="00C179CE"/>
    <w:rsid w:val="00C17C08"/>
    <w:rsid w:val="00C17DAF"/>
    <w:rsid w:val="00C20304"/>
    <w:rsid w:val="00C20B1A"/>
    <w:rsid w:val="00C20B1D"/>
    <w:rsid w:val="00C2124B"/>
    <w:rsid w:val="00C21262"/>
    <w:rsid w:val="00C2133E"/>
    <w:rsid w:val="00C213F8"/>
    <w:rsid w:val="00C21856"/>
    <w:rsid w:val="00C218F6"/>
    <w:rsid w:val="00C21B6F"/>
    <w:rsid w:val="00C21E0B"/>
    <w:rsid w:val="00C220A4"/>
    <w:rsid w:val="00C220E9"/>
    <w:rsid w:val="00C2219C"/>
    <w:rsid w:val="00C221C4"/>
    <w:rsid w:val="00C224F6"/>
    <w:rsid w:val="00C22871"/>
    <w:rsid w:val="00C22A9C"/>
    <w:rsid w:val="00C22D8E"/>
    <w:rsid w:val="00C23030"/>
    <w:rsid w:val="00C23141"/>
    <w:rsid w:val="00C232A5"/>
    <w:rsid w:val="00C234B0"/>
    <w:rsid w:val="00C23708"/>
    <w:rsid w:val="00C2406E"/>
    <w:rsid w:val="00C24429"/>
    <w:rsid w:val="00C24A14"/>
    <w:rsid w:val="00C24C7F"/>
    <w:rsid w:val="00C2508D"/>
    <w:rsid w:val="00C25546"/>
    <w:rsid w:val="00C25E02"/>
    <w:rsid w:val="00C265F8"/>
    <w:rsid w:val="00C26660"/>
    <w:rsid w:val="00C26EC1"/>
    <w:rsid w:val="00C2728A"/>
    <w:rsid w:val="00C277D6"/>
    <w:rsid w:val="00C27886"/>
    <w:rsid w:val="00C27A65"/>
    <w:rsid w:val="00C27DB8"/>
    <w:rsid w:val="00C27FA8"/>
    <w:rsid w:val="00C300F1"/>
    <w:rsid w:val="00C3026D"/>
    <w:rsid w:val="00C30378"/>
    <w:rsid w:val="00C3068B"/>
    <w:rsid w:val="00C3085B"/>
    <w:rsid w:val="00C30A6E"/>
    <w:rsid w:val="00C31054"/>
    <w:rsid w:val="00C311C0"/>
    <w:rsid w:val="00C3130E"/>
    <w:rsid w:val="00C31323"/>
    <w:rsid w:val="00C3187A"/>
    <w:rsid w:val="00C31DD3"/>
    <w:rsid w:val="00C320BA"/>
    <w:rsid w:val="00C32466"/>
    <w:rsid w:val="00C325B8"/>
    <w:rsid w:val="00C32671"/>
    <w:rsid w:val="00C32A65"/>
    <w:rsid w:val="00C32AE8"/>
    <w:rsid w:val="00C32E4D"/>
    <w:rsid w:val="00C33458"/>
    <w:rsid w:val="00C334C0"/>
    <w:rsid w:val="00C33BCD"/>
    <w:rsid w:val="00C33C99"/>
    <w:rsid w:val="00C34D71"/>
    <w:rsid w:val="00C351A7"/>
    <w:rsid w:val="00C35208"/>
    <w:rsid w:val="00C3536C"/>
    <w:rsid w:val="00C35D28"/>
    <w:rsid w:val="00C361AE"/>
    <w:rsid w:val="00C362E3"/>
    <w:rsid w:val="00C364B7"/>
    <w:rsid w:val="00C367EE"/>
    <w:rsid w:val="00C36878"/>
    <w:rsid w:val="00C368E3"/>
    <w:rsid w:val="00C36B4B"/>
    <w:rsid w:val="00C36C03"/>
    <w:rsid w:val="00C36EFD"/>
    <w:rsid w:val="00C37054"/>
    <w:rsid w:val="00C37413"/>
    <w:rsid w:val="00C37529"/>
    <w:rsid w:val="00C37F2F"/>
    <w:rsid w:val="00C402F7"/>
    <w:rsid w:val="00C403F3"/>
    <w:rsid w:val="00C40561"/>
    <w:rsid w:val="00C4087F"/>
    <w:rsid w:val="00C40B83"/>
    <w:rsid w:val="00C40CDB"/>
    <w:rsid w:val="00C40EFE"/>
    <w:rsid w:val="00C411D0"/>
    <w:rsid w:val="00C4173B"/>
    <w:rsid w:val="00C418FF"/>
    <w:rsid w:val="00C41948"/>
    <w:rsid w:val="00C41969"/>
    <w:rsid w:val="00C41A6D"/>
    <w:rsid w:val="00C424B6"/>
    <w:rsid w:val="00C4267E"/>
    <w:rsid w:val="00C428A9"/>
    <w:rsid w:val="00C42A7B"/>
    <w:rsid w:val="00C42BB3"/>
    <w:rsid w:val="00C4305A"/>
    <w:rsid w:val="00C43F27"/>
    <w:rsid w:val="00C442CA"/>
    <w:rsid w:val="00C443A2"/>
    <w:rsid w:val="00C446EC"/>
    <w:rsid w:val="00C44A39"/>
    <w:rsid w:val="00C451D4"/>
    <w:rsid w:val="00C4564A"/>
    <w:rsid w:val="00C45668"/>
    <w:rsid w:val="00C4578A"/>
    <w:rsid w:val="00C45928"/>
    <w:rsid w:val="00C45B03"/>
    <w:rsid w:val="00C45C8F"/>
    <w:rsid w:val="00C45F5D"/>
    <w:rsid w:val="00C4602F"/>
    <w:rsid w:val="00C46B1E"/>
    <w:rsid w:val="00C473C5"/>
    <w:rsid w:val="00C47790"/>
    <w:rsid w:val="00C47DD6"/>
    <w:rsid w:val="00C47F87"/>
    <w:rsid w:val="00C50175"/>
    <w:rsid w:val="00C50830"/>
    <w:rsid w:val="00C50983"/>
    <w:rsid w:val="00C50BC7"/>
    <w:rsid w:val="00C50C83"/>
    <w:rsid w:val="00C50CFD"/>
    <w:rsid w:val="00C5126C"/>
    <w:rsid w:val="00C5156C"/>
    <w:rsid w:val="00C51B15"/>
    <w:rsid w:val="00C51BBB"/>
    <w:rsid w:val="00C51BBD"/>
    <w:rsid w:val="00C51CA4"/>
    <w:rsid w:val="00C51D34"/>
    <w:rsid w:val="00C51DD7"/>
    <w:rsid w:val="00C523C3"/>
    <w:rsid w:val="00C524BC"/>
    <w:rsid w:val="00C5258C"/>
    <w:rsid w:val="00C52B82"/>
    <w:rsid w:val="00C52DD8"/>
    <w:rsid w:val="00C52E7D"/>
    <w:rsid w:val="00C52F41"/>
    <w:rsid w:val="00C53093"/>
    <w:rsid w:val="00C533BC"/>
    <w:rsid w:val="00C533FE"/>
    <w:rsid w:val="00C53789"/>
    <w:rsid w:val="00C538B3"/>
    <w:rsid w:val="00C54339"/>
    <w:rsid w:val="00C5442D"/>
    <w:rsid w:val="00C544EF"/>
    <w:rsid w:val="00C54955"/>
    <w:rsid w:val="00C54B1B"/>
    <w:rsid w:val="00C54E3A"/>
    <w:rsid w:val="00C553CA"/>
    <w:rsid w:val="00C560B6"/>
    <w:rsid w:val="00C563E1"/>
    <w:rsid w:val="00C565F3"/>
    <w:rsid w:val="00C56A16"/>
    <w:rsid w:val="00C56B59"/>
    <w:rsid w:val="00C56DC0"/>
    <w:rsid w:val="00C56E78"/>
    <w:rsid w:val="00C5792B"/>
    <w:rsid w:val="00C60166"/>
    <w:rsid w:val="00C61679"/>
    <w:rsid w:val="00C6184E"/>
    <w:rsid w:val="00C61A5E"/>
    <w:rsid w:val="00C623CA"/>
    <w:rsid w:val="00C624D6"/>
    <w:rsid w:val="00C624F7"/>
    <w:rsid w:val="00C62514"/>
    <w:rsid w:val="00C62B28"/>
    <w:rsid w:val="00C62E3B"/>
    <w:rsid w:val="00C63F7C"/>
    <w:rsid w:val="00C64211"/>
    <w:rsid w:val="00C64254"/>
    <w:rsid w:val="00C642E9"/>
    <w:rsid w:val="00C646A1"/>
    <w:rsid w:val="00C64DAD"/>
    <w:rsid w:val="00C65003"/>
    <w:rsid w:val="00C651A1"/>
    <w:rsid w:val="00C65228"/>
    <w:rsid w:val="00C6535C"/>
    <w:rsid w:val="00C65399"/>
    <w:rsid w:val="00C65B26"/>
    <w:rsid w:val="00C65B45"/>
    <w:rsid w:val="00C66707"/>
    <w:rsid w:val="00C66F20"/>
    <w:rsid w:val="00C6703A"/>
    <w:rsid w:val="00C67059"/>
    <w:rsid w:val="00C672D1"/>
    <w:rsid w:val="00C67442"/>
    <w:rsid w:val="00C6796B"/>
    <w:rsid w:val="00C679D0"/>
    <w:rsid w:val="00C67A3A"/>
    <w:rsid w:val="00C67F2B"/>
    <w:rsid w:val="00C70362"/>
    <w:rsid w:val="00C704EA"/>
    <w:rsid w:val="00C7091D"/>
    <w:rsid w:val="00C70C42"/>
    <w:rsid w:val="00C70FF0"/>
    <w:rsid w:val="00C71251"/>
    <w:rsid w:val="00C71520"/>
    <w:rsid w:val="00C717CC"/>
    <w:rsid w:val="00C71862"/>
    <w:rsid w:val="00C71FF4"/>
    <w:rsid w:val="00C720C0"/>
    <w:rsid w:val="00C726C0"/>
    <w:rsid w:val="00C727A0"/>
    <w:rsid w:val="00C728B3"/>
    <w:rsid w:val="00C72B53"/>
    <w:rsid w:val="00C72D3E"/>
    <w:rsid w:val="00C733B4"/>
    <w:rsid w:val="00C73531"/>
    <w:rsid w:val="00C73B59"/>
    <w:rsid w:val="00C74350"/>
    <w:rsid w:val="00C74A0F"/>
    <w:rsid w:val="00C74F6E"/>
    <w:rsid w:val="00C7505E"/>
    <w:rsid w:val="00C75237"/>
    <w:rsid w:val="00C7523A"/>
    <w:rsid w:val="00C75241"/>
    <w:rsid w:val="00C75E24"/>
    <w:rsid w:val="00C75E38"/>
    <w:rsid w:val="00C7626F"/>
    <w:rsid w:val="00C765D7"/>
    <w:rsid w:val="00C7669D"/>
    <w:rsid w:val="00C76730"/>
    <w:rsid w:val="00C77091"/>
    <w:rsid w:val="00C77A1C"/>
    <w:rsid w:val="00C80020"/>
    <w:rsid w:val="00C800F9"/>
    <w:rsid w:val="00C80D4F"/>
    <w:rsid w:val="00C81176"/>
    <w:rsid w:val="00C8182E"/>
    <w:rsid w:val="00C81981"/>
    <w:rsid w:val="00C81AF9"/>
    <w:rsid w:val="00C82189"/>
    <w:rsid w:val="00C829EA"/>
    <w:rsid w:val="00C82BEA"/>
    <w:rsid w:val="00C82D0E"/>
    <w:rsid w:val="00C82FE0"/>
    <w:rsid w:val="00C8380A"/>
    <w:rsid w:val="00C83D72"/>
    <w:rsid w:val="00C841A0"/>
    <w:rsid w:val="00C843A3"/>
    <w:rsid w:val="00C8498B"/>
    <w:rsid w:val="00C84A59"/>
    <w:rsid w:val="00C84B28"/>
    <w:rsid w:val="00C84EE4"/>
    <w:rsid w:val="00C85293"/>
    <w:rsid w:val="00C85C5F"/>
    <w:rsid w:val="00C85D6C"/>
    <w:rsid w:val="00C8616D"/>
    <w:rsid w:val="00C86389"/>
    <w:rsid w:val="00C870AC"/>
    <w:rsid w:val="00C87743"/>
    <w:rsid w:val="00C877F0"/>
    <w:rsid w:val="00C902A6"/>
    <w:rsid w:val="00C903D0"/>
    <w:rsid w:val="00C9055D"/>
    <w:rsid w:val="00C90BA4"/>
    <w:rsid w:val="00C90DE5"/>
    <w:rsid w:val="00C91962"/>
    <w:rsid w:val="00C91C04"/>
    <w:rsid w:val="00C91CEB"/>
    <w:rsid w:val="00C91DC4"/>
    <w:rsid w:val="00C91EBA"/>
    <w:rsid w:val="00C9225A"/>
    <w:rsid w:val="00C9265C"/>
    <w:rsid w:val="00C92698"/>
    <w:rsid w:val="00C92A11"/>
    <w:rsid w:val="00C92BA1"/>
    <w:rsid w:val="00C92D50"/>
    <w:rsid w:val="00C930AD"/>
    <w:rsid w:val="00C933D8"/>
    <w:rsid w:val="00C936CE"/>
    <w:rsid w:val="00C937D7"/>
    <w:rsid w:val="00C9386C"/>
    <w:rsid w:val="00C93E21"/>
    <w:rsid w:val="00C93F34"/>
    <w:rsid w:val="00C940EB"/>
    <w:rsid w:val="00C9480E"/>
    <w:rsid w:val="00C948EB"/>
    <w:rsid w:val="00C94B54"/>
    <w:rsid w:val="00C94BDD"/>
    <w:rsid w:val="00C94E61"/>
    <w:rsid w:val="00C95048"/>
    <w:rsid w:val="00C951B7"/>
    <w:rsid w:val="00C9526C"/>
    <w:rsid w:val="00C952AE"/>
    <w:rsid w:val="00C95A27"/>
    <w:rsid w:val="00C95BF5"/>
    <w:rsid w:val="00C95D47"/>
    <w:rsid w:val="00C95E3F"/>
    <w:rsid w:val="00C960BB"/>
    <w:rsid w:val="00C962F1"/>
    <w:rsid w:val="00C96604"/>
    <w:rsid w:val="00C9666F"/>
    <w:rsid w:val="00C9694E"/>
    <w:rsid w:val="00C96B3E"/>
    <w:rsid w:val="00C96D68"/>
    <w:rsid w:val="00C97105"/>
    <w:rsid w:val="00C9712F"/>
    <w:rsid w:val="00C974B9"/>
    <w:rsid w:val="00C97B84"/>
    <w:rsid w:val="00C97FED"/>
    <w:rsid w:val="00CA02F7"/>
    <w:rsid w:val="00CA0AC7"/>
    <w:rsid w:val="00CA0CC8"/>
    <w:rsid w:val="00CA172E"/>
    <w:rsid w:val="00CA1BC9"/>
    <w:rsid w:val="00CA1BEF"/>
    <w:rsid w:val="00CA231A"/>
    <w:rsid w:val="00CA333B"/>
    <w:rsid w:val="00CA38EB"/>
    <w:rsid w:val="00CA3C43"/>
    <w:rsid w:val="00CA3E57"/>
    <w:rsid w:val="00CA3EFF"/>
    <w:rsid w:val="00CA3F0C"/>
    <w:rsid w:val="00CA47C4"/>
    <w:rsid w:val="00CA5226"/>
    <w:rsid w:val="00CA53FF"/>
    <w:rsid w:val="00CA568E"/>
    <w:rsid w:val="00CA5745"/>
    <w:rsid w:val="00CA5885"/>
    <w:rsid w:val="00CA5B9B"/>
    <w:rsid w:val="00CA5CA6"/>
    <w:rsid w:val="00CA5EFD"/>
    <w:rsid w:val="00CA5F28"/>
    <w:rsid w:val="00CA6055"/>
    <w:rsid w:val="00CA6088"/>
    <w:rsid w:val="00CA6365"/>
    <w:rsid w:val="00CA63A4"/>
    <w:rsid w:val="00CA679B"/>
    <w:rsid w:val="00CA7193"/>
    <w:rsid w:val="00CB01A8"/>
    <w:rsid w:val="00CB0238"/>
    <w:rsid w:val="00CB09EA"/>
    <w:rsid w:val="00CB1AE3"/>
    <w:rsid w:val="00CB1CF6"/>
    <w:rsid w:val="00CB1D03"/>
    <w:rsid w:val="00CB21ED"/>
    <w:rsid w:val="00CB22FB"/>
    <w:rsid w:val="00CB2419"/>
    <w:rsid w:val="00CB2BFB"/>
    <w:rsid w:val="00CB2CFE"/>
    <w:rsid w:val="00CB2EE7"/>
    <w:rsid w:val="00CB33B2"/>
    <w:rsid w:val="00CB3AA7"/>
    <w:rsid w:val="00CB3C0A"/>
    <w:rsid w:val="00CB3C84"/>
    <w:rsid w:val="00CB46DF"/>
    <w:rsid w:val="00CB50F0"/>
    <w:rsid w:val="00CB512F"/>
    <w:rsid w:val="00CB5299"/>
    <w:rsid w:val="00CB5568"/>
    <w:rsid w:val="00CB5591"/>
    <w:rsid w:val="00CB59CC"/>
    <w:rsid w:val="00CB5BAA"/>
    <w:rsid w:val="00CB5D96"/>
    <w:rsid w:val="00CB5EE7"/>
    <w:rsid w:val="00CB6175"/>
    <w:rsid w:val="00CB6280"/>
    <w:rsid w:val="00CB7118"/>
    <w:rsid w:val="00CB7207"/>
    <w:rsid w:val="00CB731E"/>
    <w:rsid w:val="00CB76F9"/>
    <w:rsid w:val="00CB7CEE"/>
    <w:rsid w:val="00CB7DF1"/>
    <w:rsid w:val="00CB7E2F"/>
    <w:rsid w:val="00CB7ED1"/>
    <w:rsid w:val="00CC096A"/>
    <w:rsid w:val="00CC097C"/>
    <w:rsid w:val="00CC0DCE"/>
    <w:rsid w:val="00CC0DDF"/>
    <w:rsid w:val="00CC0F41"/>
    <w:rsid w:val="00CC0F6B"/>
    <w:rsid w:val="00CC17F4"/>
    <w:rsid w:val="00CC1CFF"/>
    <w:rsid w:val="00CC2429"/>
    <w:rsid w:val="00CC2569"/>
    <w:rsid w:val="00CC2DA0"/>
    <w:rsid w:val="00CC2E21"/>
    <w:rsid w:val="00CC3247"/>
    <w:rsid w:val="00CC3707"/>
    <w:rsid w:val="00CC3771"/>
    <w:rsid w:val="00CC381E"/>
    <w:rsid w:val="00CC38B2"/>
    <w:rsid w:val="00CC3B9F"/>
    <w:rsid w:val="00CC4176"/>
    <w:rsid w:val="00CC4673"/>
    <w:rsid w:val="00CC5056"/>
    <w:rsid w:val="00CC51DA"/>
    <w:rsid w:val="00CC5600"/>
    <w:rsid w:val="00CC57F7"/>
    <w:rsid w:val="00CC592C"/>
    <w:rsid w:val="00CC5A36"/>
    <w:rsid w:val="00CC5CAD"/>
    <w:rsid w:val="00CC5CEB"/>
    <w:rsid w:val="00CC62E1"/>
    <w:rsid w:val="00CC63FA"/>
    <w:rsid w:val="00CC6A8E"/>
    <w:rsid w:val="00CC6B2D"/>
    <w:rsid w:val="00CC6CCA"/>
    <w:rsid w:val="00CC737B"/>
    <w:rsid w:val="00CC7988"/>
    <w:rsid w:val="00CC7D41"/>
    <w:rsid w:val="00CC7E8B"/>
    <w:rsid w:val="00CC7F2C"/>
    <w:rsid w:val="00CC7F54"/>
    <w:rsid w:val="00CC7FDB"/>
    <w:rsid w:val="00CD0387"/>
    <w:rsid w:val="00CD06FC"/>
    <w:rsid w:val="00CD07FA"/>
    <w:rsid w:val="00CD082F"/>
    <w:rsid w:val="00CD0B49"/>
    <w:rsid w:val="00CD0F53"/>
    <w:rsid w:val="00CD209B"/>
    <w:rsid w:val="00CD258F"/>
    <w:rsid w:val="00CD2B74"/>
    <w:rsid w:val="00CD2CFE"/>
    <w:rsid w:val="00CD2E50"/>
    <w:rsid w:val="00CD31E3"/>
    <w:rsid w:val="00CD3444"/>
    <w:rsid w:val="00CD3A4A"/>
    <w:rsid w:val="00CD3C3F"/>
    <w:rsid w:val="00CD3DB7"/>
    <w:rsid w:val="00CD4623"/>
    <w:rsid w:val="00CD4B2E"/>
    <w:rsid w:val="00CD4EC6"/>
    <w:rsid w:val="00CD5BD9"/>
    <w:rsid w:val="00CD5D6C"/>
    <w:rsid w:val="00CD6073"/>
    <w:rsid w:val="00CD6623"/>
    <w:rsid w:val="00CD67AB"/>
    <w:rsid w:val="00CD73CD"/>
    <w:rsid w:val="00CD7464"/>
    <w:rsid w:val="00CD747B"/>
    <w:rsid w:val="00CD74C9"/>
    <w:rsid w:val="00CD7570"/>
    <w:rsid w:val="00CE001D"/>
    <w:rsid w:val="00CE0300"/>
    <w:rsid w:val="00CE0BF4"/>
    <w:rsid w:val="00CE11E5"/>
    <w:rsid w:val="00CE124E"/>
    <w:rsid w:val="00CE129E"/>
    <w:rsid w:val="00CE154B"/>
    <w:rsid w:val="00CE18D8"/>
    <w:rsid w:val="00CE1EF5"/>
    <w:rsid w:val="00CE1FAC"/>
    <w:rsid w:val="00CE2070"/>
    <w:rsid w:val="00CE21F8"/>
    <w:rsid w:val="00CE22CB"/>
    <w:rsid w:val="00CE2AC2"/>
    <w:rsid w:val="00CE2C92"/>
    <w:rsid w:val="00CE2CFD"/>
    <w:rsid w:val="00CE302A"/>
    <w:rsid w:val="00CE37B3"/>
    <w:rsid w:val="00CE3EB8"/>
    <w:rsid w:val="00CE4140"/>
    <w:rsid w:val="00CE4C84"/>
    <w:rsid w:val="00CE4E31"/>
    <w:rsid w:val="00CE4EE0"/>
    <w:rsid w:val="00CE5318"/>
    <w:rsid w:val="00CE553B"/>
    <w:rsid w:val="00CE5688"/>
    <w:rsid w:val="00CE58C9"/>
    <w:rsid w:val="00CE58CE"/>
    <w:rsid w:val="00CE5AE6"/>
    <w:rsid w:val="00CE6145"/>
    <w:rsid w:val="00CE61DC"/>
    <w:rsid w:val="00CE621A"/>
    <w:rsid w:val="00CE6256"/>
    <w:rsid w:val="00CE6930"/>
    <w:rsid w:val="00CE6BB7"/>
    <w:rsid w:val="00CE6C43"/>
    <w:rsid w:val="00CE74AA"/>
    <w:rsid w:val="00CE785E"/>
    <w:rsid w:val="00CF0246"/>
    <w:rsid w:val="00CF029E"/>
    <w:rsid w:val="00CF10F6"/>
    <w:rsid w:val="00CF2300"/>
    <w:rsid w:val="00CF25A8"/>
    <w:rsid w:val="00CF2840"/>
    <w:rsid w:val="00CF33D3"/>
    <w:rsid w:val="00CF374C"/>
    <w:rsid w:val="00CF395F"/>
    <w:rsid w:val="00CF3BF1"/>
    <w:rsid w:val="00CF414B"/>
    <w:rsid w:val="00CF478B"/>
    <w:rsid w:val="00CF51DF"/>
    <w:rsid w:val="00CF53AC"/>
    <w:rsid w:val="00CF5B58"/>
    <w:rsid w:val="00CF5CF1"/>
    <w:rsid w:val="00CF5F97"/>
    <w:rsid w:val="00CF61C3"/>
    <w:rsid w:val="00CF63A1"/>
    <w:rsid w:val="00CF6521"/>
    <w:rsid w:val="00CF65C9"/>
    <w:rsid w:val="00CF675D"/>
    <w:rsid w:val="00CF6E25"/>
    <w:rsid w:val="00CF6FAA"/>
    <w:rsid w:val="00CF7980"/>
    <w:rsid w:val="00CF7A1E"/>
    <w:rsid w:val="00CF7D9C"/>
    <w:rsid w:val="00CF7E12"/>
    <w:rsid w:val="00CF7E6B"/>
    <w:rsid w:val="00CF7FC6"/>
    <w:rsid w:val="00D0019A"/>
    <w:rsid w:val="00D00319"/>
    <w:rsid w:val="00D00321"/>
    <w:rsid w:val="00D00D7F"/>
    <w:rsid w:val="00D00EE9"/>
    <w:rsid w:val="00D014EE"/>
    <w:rsid w:val="00D017C4"/>
    <w:rsid w:val="00D0196D"/>
    <w:rsid w:val="00D02061"/>
    <w:rsid w:val="00D02457"/>
    <w:rsid w:val="00D03152"/>
    <w:rsid w:val="00D03208"/>
    <w:rsid w:val="00D03A68"/>
    <w:rsid w:val="00D03BEC"/>
    <w:rsid w:val="00D03FDC"/>
    <w:rsid w:val="00D04327"/>
    <w:rsid w:val="00D04374"/>
    <w:rsid w:val="00D045A5"/>
    <w:rsid w:val="00D049A7"/>
    <w:rsid w:val="00D049F2"/>
    <w:rsid w:val="00D0513D"/>
    <w:rsid w:val="00D05812"/>
    <w:rsid w:val="00D05840"/>
    <w:rsid w:val="00D05C98"/>
    <w:rsid w:val="00D060C4"/>
    <w:rsid w:val="00D06161"/>
    <w:rsid w:val="00D06421"/>
    <w:rsid w:val="00D065A0"/>
    <w:rsid w:val="00D065F0"/>
    <w:rsid w:val="00D06A01"/>
    <w:rsid w:val="00D06C36"/>
    <w:rsid w:val="00D06E65"/>
    <w:rsid w:val="00D073B6"/>
    <w:rsid w:val="00D0750E"/>
    <w:rsid w:val="00D075D3"/>
    <w:rsid w:val="00D076BE"/>
    <w:rsid w:val="00D07CD9"/>
    <w:rsid w:val="00D07D96"/>
    <w:rsid w:val="00D07F1D"/>
    <w:rsid w:val="00D100E2"/>
    <w:rsid w:val="00D103FA"/>
    <w:rsid w:val="00D107BE"/>
    <w:rsid w:val="00D10BDA"/>
    <w:rsid w:val="00D10E55"/>
    <w:rsid w:val="00D10EBF"/>
    <w:rsid w:val="00D11742"/>
    <w:rsid w:val="00D11AA5"/>
    <w:rsid w:val="00D11B88"/>
    <w:rsid w:val="00D11E4C"/>
    <w:rsid w:val="00D11F62"/>
    <w:rsid w:val="00D120E4"/>
    <w:rsid w:val="00D121D9"/>
    <w:rsid w:val="00D12A15"/>
    <w:rsid w:val="00D12C92"/>
    <w:rsid w:val="00D12EA4"/>
    <w:rsid w:val="00D13228"/>
    <w:rsid w:val="00D135C2"/>
    <w:rsid w:val="00D13690"/>
    <w:rsid w:val="00D139E8"/>
    <w:rsid w:val="00D13DD9"/>
    <w:rsid w:val="00D13EF8"/>
    <w:rsid w:val="00D13F5C"/>
    <w:rsid w:val="00D13F9E"/>
    <w:rsid w:val="00D1403D"/>
    <w:rsid w:val="00D14D30"/>
    <w:rsid w:val="00D15B65"/>
    <w:rsid w:val="00D163A6"/>
    <w:rsid w:val="00D16552"/>
    <w:rsid w:val="00D169C3"/>
    <w:rsid w:val="00D173C6"/>
    <w:rsid w:val="00D173CB"/>
    <w:rsid w:val="00D179DD"/>
    <w:rsid w:val="00D17CE9"/>
    <w:rsid w:val="00D17D7A"/>
    <w:rsid w:val="00D20095"/>
    <w:rsid w:val="00D20282"/>
    <w:rsid w:val="00D2051E"/>
    <w:rsid w:val="00D2116D"/>
    <w:rsid w:val="00D214C1"/>
    <w:rsid w:val="00D2175A"/>
    <w:rsid w:val="00D21957"/>
    <w:rsid w:val="00D22082"/>
    <w:rsid w:val="00D22190"/>
    <w:rsid w:val="00D2241E"/>
    <w:rsid w:val="00D2247F"/>
    <w:rsid w:val="00D2311A"/>
    <w:rsid w:val="00D23622"/>
    <w:rsid w:val="00D23CC5"/>
    <w:rsid w:val="00D24014"/>
    <w:rsid w:val="00D240F5"/>
    <w:rsid w:val="00D24194"/>
    <w:rsid w:val="00D243EA"/>
    <w:rsid w:val="00D24997"/>
    <w:rsid w:val="00D24A51"/>
    <w:rsid w:val="00D24B0D"/>
    <w:rsid w:val="00D24CD0"/>
    <w:rsid w:val="00D24F9D"/>
    <w:rsid w:val="00D25349"/>
    <w:rsid w:val="00D2536C"/>
    <w:rsid w:val="00D253DF"/>
    <w:rsid w:val="00D26250"/>
    <w:rsid w:val="00D26300"/>
    <w:rsid w:val="00D26464"/>
    <w:rsid w:val="00D266E8"/>
    <w:rsid w:val="00D276C3"/>
    <w:rsid w:val="00D27751"/>
    <w:rsid w:val="00D278B5"/>
    <w:rsid w:val="00D27E41"/>
    <w:rsid w:val="00D3031C"/>
    <w:rsid w:val="00D304BC"/>
    <w:rsid w:val="00D304D9"/>
    <w:rsid w:val="00D31072"/>
    <w:rsid w:val="00D31079"/>
    <w:rsid w:val="00D3141C"/>
    <w:rsid w:val="00D3187A"/>
    <w:rsid w:val="00D319CF"/>
    <w:rsid w:val="00D3222D"/>
    <w:rsid w:val="00D32720"/>
    <w:rsid w:val="00D32EA0"/>
    <w:rsid w:val="00D32EEB"/>
    <w:rsid w:val="00D332ED"/>
    <w:rsid w:val="00D332FD"/>
    <w:rsid w:val="00D33503"/>
    <w:rsid w:val="00D3398D"/>
    <w:rsid w:val="00D339D9"/>
    <w:rsid w:val="00D33C7D"/>
    <w:rsid w:val="00D33E56"/>
    <w:rsid w:val="00D33EDB"/>
    <w:rsid w:val="00D3423E"/>
    <w:rsid w:val="00D349AF"/>
    <w:rsid w:val="00D34AED"/>
    <w:rsid w:val="00D34B83"/>
    <w:rsid w:val="00D34E45"/>
    <w:rsid w:val="00D3547B"/>
    <w:rsid w:val="00D3557D"/>
    <w:rsid w:val="00D3566F"/>
    <w:rsid w:val="00D3571E"/>
    <w:rsid w:val="00D357D4"/>
    <w:rsid w:val="00D35F29"/>
    <w:rsid w:val="00D362C8"/>
    <w:rsid w:val="00D36748"/>
    <w:rsid w:val="00D37021"/>
    <w:rsid w:val="00D3711A"/>
    <w:rsid w:val="00D37807"/>
    <w:rsid w:val="00D37C1B"/>
    <w:rsid w:val="00D37FAF"/>
    <w:rsid w:val="00D40143"/>
    <w:rsid w:val="00D40692"/>
    <w:rsid w:val="00D40E01"/>
    <w:rsid w:val="00D40F54"/>
    <w:rsid w:val="00D40F64"/>
    <w:rsid w:val="00D41185"/>
    <w:rsid w:val="00D41764"/>
    <w:rsid w:val="00D41C6D"/>
    <w:rsid w:val="00D41E05"/>
    <w:rsid w:val="00D41EE5"/>
    <w:rsid w:val="00D42763"/>
    <w:rsid w:val="00D42ACB"/>
    <w:rsid w:val="00D43052"/>
    <w:rsid w:val="00D430C4"/>
    <w:rsid w:val="00D43479"/>
    <w:rsid w:val="00D43542"/>
    <w:rsid w:val="00D43CDD"/>
    <w:rsid w:val="00D4413E"/>
    <w:rsid w:val="00D4420A"/>
    <w:rsid w:val="00D442BC"/>
    <w:rsid w:val="00D4473F"/>
    <w:rsid w:val="00D4487D"/>
    <w:rsid w:val="00D44969"/>
    <w:rsid w:val="00D44AD0"/>
    <w:rsid w:val="00D44DA5"/>
    <w:rsid w:val="00D44FDE"/>
    <w:rsid w:val="00D45BF7"/>
    <w:rsid w:val="00D4607A"/>
    <w:rsid w:val="00D461E1"/>
    <w:rsid w:val="00D46260"/>
    <w:rsid w:val="00D46A01"/>
    <w:rsid w:val="00D46D49"/>
    <w:rsid w:val="00D46EC0"/>
    <w:rsid w:val="00D470EB"/>
    <w:rsid w:val="00D4738C"/>
    <w:rsid w:val="00D47745"/>
    <w:rsid w:val="00D4778A"/>
    <w:rsid w:val="00D477E9"/>
    <w:rsid w:val="00D47A56"/>
    <w:rsid w:val="00D47A67"/>
    <w:rsid w:val="00D50A79"/>
    <w:rsid w:val="00D50B37"/>
    <w:rsid w:val="00D5179B"/>
    <w:rsid w:val="00D517AB"/>
    <w:rsid w:val="00D51A30"/>
    <w:rsid w:val="00D51D82"/>
    <w:rsid w:val="00D52061"/>
    <w:rsid w:val="00D52132"/>
    <w:rsid w:val="00D521F9"/>
    <w:rsid w:val="00D5261F"/>
    <w:rsid w:val="00D526E7"/>
    <w:rsid w:val="00D52B66"/>
    <w:rsid w:val="00D52DC3"/>
    <w:rsid w:val="00D532E2"/>
    <w:rsid w:val="00D53A42"/>
    <w:rsid w:val="00D542A5"/>
    <w:rsid w:val="00D54356"/>
    <w:rsid w:val="00D547B6"/>
    <w:rsid w:val="00D54D7C"/>
    <w:rsid w:val="00D55080"/>
    <w:rsid w:val="00D552C6"/>
    <w:rsid w:val="00D5592C"/>
    <w:rsid w:val="00D559BD"/>
    <w:rsid w:val="00D55B9F"/>
    <w:rsid w:val="00D561DC"/>
    <w:rsid w:val="00D563CC"/>
    <w:rsid w:val="00D56615"/>
    <w:rsid w:val="00D569D5"/>
    <w:rsid w:val="00D56BE0"/>
    <w:rsid w:val="00D56BE2"/>
    <w:rsid w:val="00D56DB3"/>
    <w:rsid w:val="00D56EDB"/>
    <w:rsid w:val="00D57093"/>
    <w:rsid w:val="00D571A7"/>
    <w:rsid w:val="00D571F0"/>
    <w:rsid w:val="00D5736B"/>
    <w:rsid w:val="00D57701"/>
    <w:rsid w:val="00D57CA4"/>
    <w:rsid w:val="00D57DCB"/>
    <w:rsid w:val="00D57F7A"/>
    <w:rsid w:val="00D6020A"/>
    <w:rsid w:val="00D602E3"/>
    <w:rsid w:val="00D604A6"/>
    <w:rsid w:val="00D60634"/>
    <w:rsid w:val="00D60E14"/>
    <w:rsid w:val="00D611D8"/>
    <w:rsid w:val="00D61677"/>
    <w:rsid w:val="00D628BD"/>
    <w:rsid w:val="00D62DF4"/>
    <w:rsid w:val="00D6318C"/>
    <w:rsid w:val="00D63376"/>
    <w:rsid w:val="00D63490"/>
    <w:rsid w:val="00D634ED"/>
    <w:rsid w:val="00D63563"/>
    <w:rsid w:val="00D63A38"/>
    <w:rsid w:val="00D63E75"/>
    <w:rsid w:val="00D64463"/>
    <w:rsid w:val="00D64481"/>
    <w:rsid w:val="00D6470E"/>
    <w:rsid w:val="00D64B33"/>
    <w:rsid w:val="00D64BF1"/>
    <w:rsid w:val="00D64FBC"/>
    <w:rsid w:val="00D652D4"/>
    <w:rsid w:val="00D653A4"/>
    <w:rsid w:val="00D654A9"/>
    <w:rsid w:val="00D65742"/>
    <w:rsid w:val="00D66770"/>
    <w:rsid w:val="00D667B6"/>
    <w:rsid w:val="00D6688B"/>
    <w:rsid w:val="00D669E9"/>
    <w:rsid w:val="00D66A69"/>
    <w:rsid w:val="00D66A71"/>
    <w:rsid w:val="00D66AD5"/>
    <w:rsid w:val="00D66E11"/>
    <w:rsid w:val="00D66EFE"/>
    <w:rsid w:val="00D6753C"/>
    <w:rsid w:val="00D6778A"/>
    <w:rsid w:val="00D67BEF"/>
    <w:rsid w:val="00D67E6B"/>
    <w:rsid w:val="00D702A6"/>
    <w:rsid w:val="00D70C87"/>
    <w:rsid w:val="00D70F7F"/>
    <w:rsid w:val="00D711C5"/>
    <w:rsid w:val="00D7120A"/>
    <w:rsid w:val="00D71DC9"/>
    <w:rsid w:val="00D71FCC"/>
    <w:rsid w:val="00D72812"/>
    <w:rsid w:val="00D72A72"/>
    <w:rsid w:val="00D72B18"/>
    <w:rsid w:val="00D72EEC"/>
    <w:rsid w:val="00D731D6"/>
    <w:rsid w:val="00D731EF"/>
    <w:rsid w:val="00D73566"/>
    <w:rsid w:val="00D73B29"/>
    <w:rsid w:val="00D73E63"/>
    <w:rsid w:val="00D73F6C"/>
    <w:rsid w:val="00D73F78"/>
    <w:rsid w:val="00D7425A"/>
    <w:rsid w:val="00D74260"/>
    <w:rsid w:val="00D7455C"/>
    <w:rsid w:val="00D747CD"/>
    <w:rsid w:val="00D74A9B"/>
    <w:rsid w:val="00D7572C"/>
    <w:rsid w:val="00D757D3"/>
    <w:rsid w:val="00D75964"/>
    <w:rsid w:val="00D75DDA"/>
    <w:rsid w:val="00D75EBA"/>
    <w:rsid w:val="00D75FBB"/>
    <w:rsid w:val="00D761FE"/>
    <w:rsid w:val="00D76244"/>
    <w:rsid w:val="00D762DA"/>
    <w:rsid w:val="00D76495"/>
    <w:rsid w:val="00D76AA8"/>
    <w:rsid w:val="00D76D56"/>
    <w:rsid w:val="00D76E6A"/>
    <w:rsid w:val="00D76EDA"/>
    <w:rsid w:val="00D7706D"/>
    <w:rsid w:val="00D77F33"/>
    <w:rsid w:val="00D80394"/>
    <w:rsid w:val="00D803F1"/>
    <w:rsid w:val="00D80473"/>
    <w:rsid w:val="00D8065A"/>
    <w:rsid w:val="00D808F8"/>
    <w:rsid w:val="00D80955"/>
    <w:rsid w:val="00D810F5"/>
    <w:rsid w:val="00D817B1"/>
    <w:rsid w:val="00D81B86"/>
    <w:rsid w:val="00D81D7C"/>
    <w:rsid w:val="00D81E77"/>
    <w:rsid w:val="00D82078"/>
    <w:rsid w:val="00D82221"/>
    <w:rsid w:val="00D82504"/>
    <w:rsid w:val="00D8291F"/>
    <w:rsid w:val="00D82CEE"/>
    <w:rsid w:val="00D82E07"/>
    <w:rsid w:val="00D8320A"/>
    <w:rsid w:val="00D83354"/>
    <w:rsid w:val="00D83A01"/>
    <w:rsid w:val="00D83B7A"/>
    <w:rsid w:val="00D84036"/>
    <w:rsid w:val="00D84164"/>
    <w:rsid w:val="00D85320"/>
    <w:rsid w:val="00D8541A"/>
    <w:rsid w:val="00D854F9"/>
    <w:rsid w:val="00D85BED"/>
    <w:rsid w:val="00D85F43"/>
    <w:rsid w:val="00D862DB"/>
    <w:rsid w:val="00D8662A"/>
    <w:rsid w:val="00D86654"/>
    <w:rsid w:val="00D869FD"/>
    <w:rsid w:val="00D8725B"/>
    <w:rsid w:val="00D87C0E"/>
    <w:rsid w:val="00D87C77"/>
    <w:rsid w:val="00D87D4D"/>
    <w:rsid w:val="00D87E08"/>
    <w:rsid w:val="00D907B3"/>
    <w:rsid w:val="00D907E8"/>
    <w:rsid w:val="00D90CE3"/>
    <w:rsid w:val="00D90D60"/>
    <w:rsid w:val="00D90DB2"/>
    <w:rsid w:val="00D90DD5"/>
    <w:rsid w:val="00D90E1B"/>
    <w:rsid w:val="00D911FE"/>
    <w:rsid w:val="00D915D2"/>
    <w:rsid w:val="00D91742"/>
    <w:rsid w:val="00D918AE"/>
    <w:rsid w:val="00D91A38"/>
    <w:rsid w:val="00D91EAB"/>
    <w:rsid w:val="00D922B0"/>
    <w:rsid w:val="00D9232D"/>
    <w:rsid w:val="00D92430"/>
    <w:rsid w:val="00D92910"/>
    <w:rsid w:val="00D92C64"/>
    <w:rsid w:val="00D92C7E"/>
    <w:rsid w:val="00D92D11"/>
    <w:rsid w:val="00D92DF9"/>
    <w:rsid w:val="00D9314E"/>
    <w:rsid w:val="00D93391"/>
    <w:rsid w:val="00D934ED"/>
    <w:rsid w:val="00D93918"/>
    <w:rsid w:val="00D93CC6"/>
    <w:rsid w:val="00D93ECD"/>
    <w:rsid w:val="00D9430F"/>
    <w:rsid w:val="00D94EF7"/>
    <w:rsid w:val="00D95177"/>
    <w:rsid w:val="00D952EE"/>
    <w:rsid w:val="00D955C4"/>
    <w:rsid w:val="00D958D8"/>
    <w:rsid w:val="00D95B05"/>
    <w:rsid w:val="00D96009"/>
    <w:rsid w:val="00D963E4"/>
    <w:rsid w:val="00D963F4"/>
    <w:rsid w:val="00D96412"/>
    <w:rsid w:val="00D9679F"/>
    <w:rsid w:val="00D9687E"/>
    <w:rsid w:val="00D96F40"/>
    <w:rsid w:val="00D972EC"/>
    <w:rsid w:val="00D97D3A"/>
    <w:rsid w:val="00D97DD9"/>
    <w:rsid w:val="00D97F7E"/>
    <w:rsid w:val="00D97FEB"/>
    <w:rsid w:val="00DA05FE"/>
    <w:rsid w:val="00DA086F"/>
    <w:rsid w:val="00DA0A8F"/>
    <w:rsid w:val="00DA0B7D"/>
    <w:rsid w:val="00DA0EFD"/>
    <w:rsid w:val="00DA0FFA"/>
    <w:rsid w:val="00DA1527"/>
    <w:rsid w:val="00DA1532"/>
    <w:rsid w:val="00DA1E88"/>
    <w:rsid w:val="00DA209B"/>
    <w:rsid w:val="00DA21C0"/>
    <w:rsid w:val="00DA227C"/>
    <w:rsid w:val="00DA248E"/>
    <w:rsid w:val="00DA2BFD"/>
    <w:rsid w:val="00DA2DA4"/>
    <w:rsid w:val="00DA2E7E"/>
    <w:rsid w:val="00DA30BC"/>
    <w:rsid w:val="00DA3499"/>
    <w:rsid w:val="00DA34CD"/>
    <w:rsid w:val="00DA35AB"/>
    <w:rsid w:val="00DA36B7"/>
    <w:rsid w:val="00DA3787"/>
    <w:rsid w:val="00DA37D4"/>
    <w:rsid w:val="00DA3F0F"/>
    <w:rsid w:val="00DA4119"/>
    <w:rsid w:val="00DA44D4"/>
    <w:rsid w:val="00DA48DE"/>
    <w:rsid w:val="00DA4B63"/>
    <w:rsid w:val="00DA51A1"/>
    <w:rsid w:val="00DA5476"/>
    <w:rsid w:val="00DA56A6"/>
    <w:rsid w:val="00DA580C"/>
    <w:rsid w:val="00DA5FDC"/>
    <w:rsid w:val="00DA6E1A"/>
    <w:rsid w:val="00DA6FD3"/>
    <w:rsid w:val="00DA764E"/>
    <w:rsid w:val="00DA7879"/>
    <w:rsid w:val="00DB00E9"/>
    <w:rsid w:val="00DB029F"/>
    <w:rsid w:val="00DB03A1"/>
    <w:rsid w:val="00DB048D"/>
    <w:rsid w:val="00DB066C"/>
    <w:rsid w:val="00DB102B"/>
    <w:rsid w:val="00DB1593"/>
    <w:rsid w:val="00DB1971"/>
    <w:rsid w:val="00DB1CC8"/>
    <w:rsid w:val="00DB2609"/>
    <w:rsid w:val="00DB279A"/>
    <w:rsid w:val="00DB2E4F"/>
    <w:rsid w:val="00DB3135"/>
    <w:rsid w:val="00DB31D5"/>
    <w:rsid w:val="00DB3570"/>
    <w:rsid w:val="00DB3C8D"/>
    <w:rsid w:val="00DB3ED0"/>
    <w:rsid w:val="00DB4457"/>
    <w:rsid w:val="00DB44CA"/>
    <w:rsid w:val="00DB4EDB"/>
    <w:rsid w:val="00DB532F"/>
    <w:rsid w:val="00DB57E8"/>
    <w:rsid w:val="00DB5B3E"/>
    <w:rsid w:val="00DB5F0C"/>
    <w:rsid w:val="00DB5FE2"/>
    <w:rsid w:val="00DB6097"/>
    <w:rsid w:val="00DB6256"/>
    <w:rsid w:val="00DB6ADC"/>
    <w:rsid w:val="00DB6C6E"/>
    <w:rsid w:val="00DB7472"/>
    <w:rsid w:val="00DB7BB0"/>
    <w:rsid w:val="00DC05A3"/>
    <w:rsid w:val="00DC0C43"/>
    <w:rsid w:val="00DC0E87"/>
    <w:rsid w:val="00DC133D"/>
    <w:rsid w:val="00DC1B06"/>
    <w:rsid w:val="00DC2103"/>
    <w:rsid w:val="00DC217C"/>
    <w:rsid w:val="00DC2263"/>
    <w:rsid w:val="00DC2526"/>
    <w:rsid w:val="00DC27D3"/>
    <w:rsid w:val="00DC2B7E"/>
    <w:rsid w:val="00DC2E37"/>
    <w:rsid w:val="00DC2F08"/>
    <w:rsid w:val="00DC2FCE"/>
    <w:rsid w:val="00DC3531"/>
    <w:rsid w:val="00DC3F42"/>
    <w:rsid w:val="00DC4461"/>
    <w:rsid w:val="00DC46CC"/>
    <w:rsid w:val="00DC4832"/>
    <w:rsid w:val="00DC485F"/>
    <w:rsid w:val="00DC4B86"/>
    <w:rsid w:val="00DC4EC7"/>
    <w:rsid w:val="00DC5279"/>
    <w:rsid w:val="00DC5795"/>
    <w:rsid w:val="00DC59E7"/>
    <w:rsid w:val="00DC5F1F"/>
    <w:rsid w:val="00DC62AE"/>
    <w:rsid w:val="00DC6962"/>
    <w:rsid w:val="00DC743E"/>
    <w:rsid w:val="00DC7C43"/>
    <w:rsid w:val="00DD0159"/>
    <w:rsid w:val="00DD03A0"/>
    <w:rsid w:val="00DD0C56"/>
    <w:rsid w:val="00DD0ED7"/>
    <w:rsid w:val="00DD0F50"/>
    <w:rsid w:val="00DD1010"/>
    <w:rsid w:val="00DD106B"/>
    <w:rsid w:val="00DD1603"/>
    <w:rsid w:val="00DD18EB"/>
    <w:rsid w:val="00DD1DB6"/>
    <w:rsid w:val="00DD1F98"/>
    <w:rsid w:val="00DD22BF"/>
    <w:rsid w:val="00DD25C9"/>
    <w:rsid w:val="00DD2AA4"/>
    <w:rsid w:val="00DD2CEF"/>
    <w:rsid w:val="00DD2EE4"/>
    <w:rsid w:val="00DD335B"/>
    <w:rsid w:val="00DD39A3"/>
    <w:rsid w:val="00DD39CD"/>
    <w:rsid w:val="00DD3AC4"/>
    <w:rsid w:val="00DD3C18"/>
    <w:rsid w:val="00DD3E27"/>
    <w:rsid w:val="00DD44A7"/>
    <w:rsid w:val="00DD4739"/>
    <w:rsid w:val="00DD4D45"/>
    <w:rsid w:val="00DD4E6D"/>
    <w:rsid w:val="00DD4E74"/>
    <w:rsid w:val="00DD5556"/>
    <w:rsid w:val="00DD61D1"/>
    <w:rsid w:val="00DD6476"/>
    <w:rsid w:val="00DD69F1"/>
    <w:rsid w:val="00DD6D04"/>
    <w:rsid w:val="00DD7D67"/>
    <w:rsid w:val="00DE03CB"/>
    <w:rsid w:val="00DE05D0"/>
    <w:rsid w:val="00DE0781"/>
    <w:rsid w:val="00DE09E1"/>
    <w:rsid w:val="00DE0CB3"/>
    <w:rsid w:val="00DE0E7D"/>
    <w:rsid w:val="00DE145C"/>
    <w:rsid w:val="00DE1644"/>
    <w:rsid w:val="00DE1982"/>
    <w:rsid w:val="00DE1C8D"/>
    <w:rsid w:val="00DE280D"/>
    <w:rsid w:val="00DE2AC1"/>
    <w:rsid w:val="00DE2CD1"/>
    <w:rsid w:val="00DE307C"/>
    <w:rsid w:val="00DE315A"/>
    <w:rsid w:val="00DE3A02"/>
    <w:rsid w:val="00DE3B4F"/>
    <w:rsid w:val="00DE40B0"/>
    <w:rsid w:val="00DE4682"/>
    <w:rsid w:val="00DE4823"/>
    <w:rsid w:val="00DE524C"/>
    <w:rsid w:val="00DE530A"/>
    <w:rsid w:val="00DE5433"/>
    <w:rsid w:val="00DE5540"/>
    <w:rsid w:val="00DE55B7"/>
    <w:rsid w:val="00DE5C01"/>
    <w:rsid w:val="00DE5D53"/>
    <w:rsid w:val="00DE6027"/>
    <w:rsid w:val="00DE6C14"/>
    <w:rsid w:val="00DE6F7D"/>
    <w:rsid w:val="00DE7732"/>
    <w:rsid w:val="00DE7F21"/>
    <w:rsid w:val="00DF0281"/>
    <w:rsid w:val="00DF0598"/>
    <w:rsid w:val="00DF05C8"/>
    <w:rsid w:val="00DF0652"/>
    <w:rsid w:val="00DF07DB"/>
    <w:rsid w:val="00DF088E"/>
    <w:rsid w:val="00DF0901"/>
    <w:rsid w:val="00DF0A39"/>
    <w:rsid w:val="00DF0C60"/>
    <w:rsid w:val="00DF0CBA"/>
    <w:rsid w:val="00DF0CEF"/>
    <w:rsid w:val="00DF10FE"/>
    <w:rsid w:val="00DF157E"/>
    <w:rsid w:val="00DF16D4"/>
    <w:rsid w:val="00DF18E4"/>
    <w:rsid w:val="00DF1BB9"/>
    <w:rsid w:val="00DF2217"/>
    <w:rsid w:val="00DF266B"/>
    <w:rsid w:val="00DF27ED"/>
    <w:rsid w:val="00DF2AF7"/>
    <w:rsid w:val="00DF2DD8"/>
    <w:rsid w:val="00DF31E6"/>
    <w:rsid w:val="00DF3283"/>
    <w:rsid w:val="00DF32A8"/>
    <w:rsid w:val="00DF32B4"/>
    <w:rsid w:val="00DF36FE"/>
    <w:rsid w:val="00DF3930"/>
    <w:rsid w:val="00DF3AB0"/>
    <w:rsid w:val="00DF4516"/>
    <w:rsid w:val="00DF45D4"/>
    <w:rsid w:val="00DF493F"/>
    <w:rsid w:val="00DF4D86"/>
    <w:rsid w:val="00DF5316"/>
    <w:rsid w:val="00DF57FA"/>
    <w:rsid w:val="00DF58D0"/>
    <w:rsid w:val="00DF5C41"/>
    <w:rsid w:val="00DF603B"/>
    <w:rsid w:val="00DF60DF"/>
    <w:rsid w:val="00DF669E"/>
    <w:rsid w:val="00DF6770"/>
    <w:rsid w:val="00DF6BC7"/>
    <w:rsid w:val="00DF7093"/>
    <w:rsid w:val="00DF712F"/>
    <w:rsid w:val="00DF77ED"/>
    <w:rsid w:val="00DF7BD5"/>
    <w:rsid w:val="00E00163"/>
    <w:rsid w:val="00E0078B"/>
    <w:rsid w:val="00E00C38"/>
    <w:rsid w:val="00E00FF3"/>
    <w:rsid w:val="00E01021"/>
    <w:rsid w:val="00E010F8"/>
    <w:rsid w:val="00E0133A"/>
    <w:rsid w:val="00E01399"/>
    <w:rsid w:val="00E01653"/>
    <w:rsid w:val="00E01B5D"/>
    <w:rsid w:val="00E01BD0"/>
    <w:rsid w:val="00E01FCA"/>
    <w:rsid w:val="00E0201E"/>
    <w:rsid w:val="00E025FB"/>
    <w:rsid w:val="00E02A03"/>
    <w:rsid w:val="00E02CAE"/>
    <w:rsid w:val="00E0302C"/>
    <w:rsid w:val="00E0365D"/>
    <w:rsid w:val="00E038A6"/>
    <w:rsid w:val="00E03F8D"/>
    <w:rsid w:val="00E040BD"/>
    <w:rsid w:val="00E04529"/>
    <w:rsid w:val="00E046F1"/>
    <w:rsid w:val="00E048D2"/>
    <w:rsid w:val="00E04AF4"/>
    <w:rsid w:val="00E04CE8"/>
    <w:rsid w:val="00E0529E"/>
    <w:rsid w:val="00E05668"/>
    <w:rsid w:val="00E057EB"/>
    <w:rsid w:val="00E05973"/>
    <w:rsid w:val="00E05998"/>
    <w:rsid w:val="00E05E30"/>
    <w:rsid w:val="00E06D4E"/>
    <w:rsid w:val="00E07454"/>
    <w:rsid w:val="00E07609"/>
    <w:rsid w:val="00E07763"/>
    <w:rsid w:val="00E078F8"/>
    <w:rsid w:val="00E07A6E"/>
    <w:rsid w:val="00E07DB1"/>
    <w:rsid w:val="00E101AC"/>
    <w:rsid w:val="00E1072A"/>
    <w:rsid w:val="00E10A81"/>
    <w:rsid w:val="00E11085"/>
    <w:rsid w:val="00E110AA"/>
    <w:rsid w:val="00E113CA"/>
    <w:rsid w:val="00E11404"/>
    <w:rsid w:val="00E11541"/>
    <w:rsid w:val="00E11595"/>
    <w:rsid w:val="00E1197B"/>
    <w:rsid w:val="00E11D5B"/>
    <w:rsid w:val="00E120C5"/>
    <w:rsid w:val="00E12536"/>
    <w:rsid w:val="00E127B6"/>
    <w:rsid w:val="00E1286F"/>
    <w:rsid w:val="00E14736"/>
    <w:rsid w:val="00E149CD"/>
    <w:rsid w:val="00E14D33"/>
    <w:rsid w:val="00E14D7E"/>
    <w:rsid w:val="00E15141"/>
    <w:rsid w:val="00E1577B"/>
    <w:rsid w:val="00E158F6"/>
    <w:rsid w:val="00E15B9B"/>
    <w:rsid w:val="00E15F4C"/>
    <w:rsid w:val="00E15F6F"/>
    <w:rsid w:val="00E164FB"/>
    <w:rsid w:val="00E16548"/>
    <w:rsid w:val="00E16AA8"/>
    <w:rsid w:val="00E16F1F"/>
    <w:rsid w:val="00E170F4"/>
    <w:rsid w:val="00E1713D"/>
    <w:rsid w:val="00E17568"/>
    <w:rsid w:val="00E178F2"/>
    <w:rsid w:val="00E17BCB"/>
    <w:rsid w:val="00E20015"/>
    <w:rsid w:val="00E206F7"/>
    <w:rsid w:val="00E20DEC"/>
    <w:rsid w:val="00E210D0"/>
    <w:rsid w:val="00E210DF"/>
    <w:rsid w:val="00E210E4"/>
    <w:rsid w:val="00E2121E"/>
    <w:rsid w:val="00E212A2"/>
    <w:rsid w:val="00E2142D"/>
    <w:rsid w:val="00E2164F"/>
    <w:rsid w:val="00E217B8"/>
    <w:rsid w:val="00E21DBF"/>
    <w:rsid w:val="00E22721"/>
    <w:rsid w:val="00E228B3"/>
    <w:rsid w:val="00E22B32"/>
    <w:rsid w:val="00E231B0"/>
    <w:rsid w:val="00E233A4"/>
    <w:rsid w:val="00E2360E"/>
    <w:rsid w:val="00E23E17"/>
    <w:rsid w:val="00E247EA"/>
    <w:rsid w:val="00E24864"/>
    <w:rsid w:val="00E24BC9"/>
    <w:rsid w:val="00E251A1"/>
    <w:rsid w:val="00E251AB"/>
    <w:rsid w:val="00E25A9C"/>
    <w:rsid w:val="00E25EC4"/>
    <w:rsid w:val="00E26152"/>
    <w:rsid w:val="00E263FA"/>
    <w:rsid w:val="00E26550"/>
    <w:rsid w:val="00E265CA"/>
    <w:rsid w:val="00E26697"/>
    <w:rsid w:val="00E26ACA"/>
    <w:rsid w:val="00E27513"/>
    <w:rsid w:val="00E2772A"/>
    <w:rsid w:val="00E2796F"/>
    <w:rsid w:val="00E279CA"/>
    <w:rsid w:val="00E27E14"/>
    <w:rsid w:val="00E300FB"/>
    <w:rsid w:val="00E30191"/>
    <w:rsid w:val="00E301FC"/>
    <w:rsid w:val="00E30934"/>
    <w:rsid w:val="00E309EB"/>
    <w:rsid w:val="00E30BB9"/>
    <w:rsid w:val="00E30CFD"/>
    <w:rsid w:val="00E31546"/>
    <w:rsid w:val="00E316E6"/>
    <w:rsid w:val="00E31739"/>
    <w:rsid w:val="00E3174B"/>
    <w:rsid w:val="00E31A0B"/>
    <w:rsid w:val="00E31D77"/>
    <w:rsid w:val="00E321C1"/>
    <w:rsid w:val="00E32317"/>
    <w:rsid w:val="00E32354"/>
    <w:rsid w:val="00E325BA"/>
    <w:rsid w:val="00E32704"/>
    <w:rsid w:val="00E32D85"/>
    <w:rsid w:val="00E33290"/>
    <w:rsid w:val="00E3346A"/>
    <w:rsid w:val="00E33574"/>
    <w:rsid w:val="00E33A4A"/>
    <w:rsid w:val="00E33E54"/>
    <w:rsid w:val="00E33EFF"/>
    <w:rsid w:val="00E342C5"/>
    <w:rsid w:val="00E34364"/>
    <w:rsid w:val="00E34773"/>
    <w:rsid w:val="00E347A7"/>
    <w:rsid w:val="00E34D68"/>
    <w:rsid w:val="00E34F7B"/>
    <w:rsid w:val="00E352B7"/>
    <w:rsid w:val="00E354B0"/>
    <w:rsid w:val="00E355AF"/>
    <w:rsid w:val="00E359D1"/>
    <w:rsid w:val="00E35A53"/>
    <w:rsid w:val="00E35D4D"/>
    <w:rsid w:val="00E35D6C"/>
    <w:rsid w:val="00E35DAC"/>
    <w:rsid w:val="00E35E86"/>
    <w:rsid w:val="00E35F25"/>
    <w:rsid w:val="00E35FC3"/>
    <w:rsid w:val="00E364C6"/>
    <w:rsid w:val="00E3679A"/>
    <w:rsid w:val="00E36F6E"/>
    <w:rsid w:val="00E376AD"/>
    <w:rsid w:val="00E3784A"/>
    <w:rsid w:val="00E37D6F"/>
    <w:rsid w:val="00E4006F"/>
    <w:rsid w:val="00E40166"/>
    <w:rsid w:val="00E40404"/>
    <w:rsid w:val="00E40609"/>
    <w:rsid w:val="00E4065C"/>
    <w:rsid w:val="00E40937"/>
    <w:rsid w:val="00E409E1"/>
    <w:rsid w:val="00E414C1"/>
    <w:rsid w:val="00E41552"/>
    <w:rsid w:val="00E41633"/>
    <w:rsid w:val="00E41C29"/>
    <w:rsid w:val="00E41D7C"/>
    <w:rsid w:val="00E41FC4"/>
    <w:rsid w:val="00E42425"/>
    <w:rsid w:val="00E42450"/>
    <w:rsid w:val="00E432CB"/>
    <w:rsid w:val="00E43358"/>
    <w:rsid w:val="00E43793"/>
    <w:rsid w:val="00E43D1A"/>
    <w:rsid w:val="00E44076"/>
    <w:rsid w:val="00E44A55"/>
    <w:rsid w:val="00E44EE4"/>
    <w:rsid w:val="00E45198"/>
    <w:rsid w:val="00E45A27"/>
    <w:rsid w:val="00E45A43"/>
    <w:rsid w:val="00E46127"/>
    <w:rsid w:val="00E461DE"/>
    <w:rsid w:val="00E469BA"/>
    <w:rsid w:val="00E47840"/>
    <w:rsid w:val="00E47997"/>
    <w:rsid w:val="00E479D8"/>
    <w:rsid w:val="00E47CC3"/>
    <w:rsid w:val="00E50048"/>
    <w:rsid w:val="00E506B9"/>
    <w:rsid w:val="00E50791"/>
    <w:rsid w:val="00E50815"/>
    <w:rsid w:val="00E509B9"/>
    <w:rsid w:val="00E50D7E"/>
    <w:rsid w:val="00E50E4E"/>
    <w:rsid w:val="00E50EBE"/>
    <w:rsid w:val="00E511CD"/>
    <w:rsid w:val="00E51993"/>
    <w:rsid w:val="00E51A21"/>
    <w:rsid w:val="00E5203D"/>
    <w:rsid w:val="00E522BB"/>
    <w:rsid w:val="00E528B5"/>
    <w:rsid w:val="00E52FEA"/>
    <w:rsid w:val="00E53486"/>
    <w:rsid w:val="00E53B52"/>
    <w:rsid w:val="00E549FA"/>
    <w:rsid w:val="00E54B72"/>
    <w:rsid w:val="00E54CAD"/>
    <w:rsid w:val="00E54E17"/>
    <w:rsid w:val="00E55023"/>
    <w:rsid w:val="00E550BF"/>
    <w:rsid w:val="00E55235"/>
    <w:rsid w:val="00E552D8"/>
    <w:rsid w:val="00E55404"/>
    <w:rsid w:val="00E559F9"/>
    <w:rsid w:val="00E55BAF"/>
    <w:rsid w:val="00E55D67"/>
    <w:rsid w:val="00E560AF"/>
    <w:rsid w:val="00E5638F"/>
    <w:rsid w:val="00E5686B"/>
    <w:rsid w:val="00E56B35"/>
    <w:rsid w:val="00E56D5B"/>
    <w:rsid w:val="00E56E08"/>
    <w:rsid w:val="00E56EE0"/>
    <w:rsid w:val="00E570A5"/>
    <w:rsid w:val="00E571EB"/>
    <w:rsid w:val="00E5737F"/>
    <w:rsid w:val="00E573A6"/>
    <w:rsid w:val="00E57B78"/>
    <w:rsid w:val="00E60030"/>
    <w:rsid w:val="00E600D9"/>
    <w:rsid w:val="00E60A02"/>
    <w:rsid w:val="00E60C04"/>
    <w:rsid w:val="00E60CEF"/>
    <w:rsid w:val="00E61254"/>
    <w:rsid w:val="00E61261"/>
    <w:rsid w:val="00E612A8"/>
    <w:rsid w:val="00E617D2"/>
    <w:rsid w:val="00E61B99"/>
    <w:rsid w:val="00E62250"/>
    <w:rsid w:val="00E627FB"/>
    <w:rsid w:val="00E62968"/>
    <w:rsid w:val="00E62AFC"/>
    <w:rsid w:val="00E62B65"/>
    <w:rsid w:val="00E63330"/>
    <w:rsid w:val="00E6384D"/>
    <w:rsid w:val="00E64E9A"/>
    <w:rsid w:val="00E64F7E"/>
    <w:rsid w:val="00E651BE"/>
    <w:rsid w:val="00E65504"/>
    <w:rsid w:val="00E65582"/>
    <w:rsid w:val="00E6574F"/>
    <w:rsid w:val="00E657E3"/>
    <w:rsid w:val="00E6586B"/>
    <w:rsid w:val="00E65B38"/>
    <w:rsid w:val="00E65B4A"/>
    <w:rsid w:val="00E66646"/>
    <w:rsid w:val="00E66BCE"/>
    <w:rsid w:val="00E66BCF"/>
    <w:rsid w:val="00E66BFF"/>
    <w:rsid w:val="00E66C27"/>
    <w:rsid w:val="00E66DB2"/>
    <w:rsid w:val="00E66FB9"/>
    <w:rsid w:val="00E67317"/>
    <w:rsid w:val="00E67779"/>
    <w:rsid w:val="00E67F95"/>
    <w:rsid w:val="00E7016C"/>
    <w:rsid w:val="00E70510"/>
    <w:rsid w:val="00E70B3B"/>
    <w:rsid w:val="00E70BB2"/>
    <w:rsid w:val="00E711B0"/>
    <w:rsid w:val="00E715A6"/>
    <w:rsid w:val="00E71F71"/>
    <w:rsid w:val="00E723F5"/>
    <w:rsid w:val="00E7244C"/>
    <w:rsid w:val="00E72924"/>
    <w:rsid w:val="00E72E06"/>
    <w:rsid w:val="00E72F87"/>
    <w:rsid w:val="00E7330E"/>
    <w:rsid w:val="00E7395D"/>
    <w:rsid w:val="00E74221"/>
    <w:rsid w:val="00E74690"/>
    <w:rsid w:val="00E749E7"/>
    <w:rsid w:val="00E74A3F"/>
    <w:rsid w:val="00E75759"/>
    <w:rsid w:val="00E7578A"/>
    <w:rsid w:val="00E758BC"/>
    <w:rsid w:val="00E759FB"/>
    <w:rsid w:val="00E75B84"/>
    <w:rsid w:val="00E75E7F"/>
    <w:rsid w:val="00E7607C"/>
    <w:rsid w:val="00E763F8"/>
    <w:rsid w:val="00E765F6"/>
    <w:rsid w:val="00E76D6F"/>
    <w:rsid w:val="00E77058"/>
    <w:rsid w:val="00E77191"/>
    <w:rsid w:val="00E775F6"/>
    <w:rsid w:val="00E80337"/>
    <w:rsid w:val="00E80B66"/>
    <w:rsid w:val="00E80D5B"/>
    <w:rsid w:val="00E80D9C"/>
    <w:rsid w:val="00E8120C"/>
    <w:rsid w:val="00E8129D"/>
    <w:rsid w:val="00E815AD"/>
    <w:rsid w:val="00E81ACD"/>
    <w:rsid w:val="00E8269C"/>
    <w:rsid w:val="00E826D1"/>
    <w:rsid w:val="00E8282D"/>
    <w:rsid w:val="00E82EFA"/>
    <w:rsid w:val="00E83090"/>
    <w:rsid w:val="00E830DE"/>
    <w:rsid w:val="00E844D5"/>
    <w:rsid w:val="00E849E5"/>
    <w:rsid w:val="00E855AA"/>
    <w:rsid w:val="00E85604"/>
    <w:rsid w:val="00E856C2"/>
    <w:rsid w:val="00E8575D"/>
    <w:rsid w:val="00E85C0E"/>
    <w:rsid w:val="00E85D99"/>
    <w:rsid w:val="00E85DBF"/>
    <w:rsid w:val="00E85E9D"/>
    <w:rsid w:val="00E85F1C"/>
    <w:rsid w:val="00E86185"/>
    <w:rsid w:val="00E866AB"/>
    <w:rsid w:val="00E8670D"/>
    <w:rsid w:val="00E86744"/>
    <w:rsid w:val="00E867DB"/>
    <w:rsid w:val="00E86C94"/>
    <w:rsid w:val="00E87597"/>
    <w:rsid w:val="00E879C7"/>
    <w:rsid w:val="00E90110"/>
    <w:rsid w:val="00E902ED"/>
    <w:rsid w:val="00E907FE"/>
    <w:rsid w:val="00E90E31"/>
    <w:rsid w:val="00E917EA"/>
    <w:rsid w:val="00E919DB"/>
    <w:rsid w:val="00E91DD1"/>
    <w:rsid w:val="00E92289"/>
    <w:rsid w:val="00E92649"/>
    <w:rsid w:val="00E9277C"/>
    <w:rsid w:val="00E93873"/>
    <w:rsid w:val="00E93FD4"/>
    <w:rsid w:val="00E9404B"/>
    <w:rsid w:val="00E9412A"/>
    <w:rsid w:val="00E949C0"/>
    <w:rsid w:val="00E94B57"/>
    <w:rsid w:val="00E94B76"/>
    <w:rsid w:val="00E9563C"/>
    <w:rsid w:val="00E95B97"/>
    <w:rsid w:val="00E95FB1"/>
    <w:rsid w:val="00E96001"/>
    <w:rsid w:val="00E96FC6"/>
    <w:rsid w:val="00E974BC"/>
    <w:rsid w:val="00E974C7"/>
    <w:rsid w:val="00E974FB"/>
    <w:rsid w:val="00E975BC"/>
    <w:rsid w:val="00E9764F"/>
    <w:rsid w:val="00E97886"/>
    <w:rsid w:val="00E97938"/>
    <w:rsid w:val="00EA00A7"/>
    <w:rsid w:val="00EA0223"/>
    <w:rsid w:val="00EA069E"/>
    <w:rsid w:val="00EA0774"/>
    <w:rsid w:val="00EA077D"/>
    <w:rsid w:val="00EA0D9A"/>
    <w:rsid w:val="00EA0F0A"/>
    <w:rsid w:val="00EA0F23"/>
    <w:rsid w:val="00EA153A"/>
    <w:rsid w:val="00EA199F"/>
    <w:rsid w:val="00EA1CA4"/>
    <w:rsid w:val="00EA201D"/>
    <w:rsid w:val="00EA203A"/>
    <w:rsid w:val="00EA2820"/>
    <w:rsid w:val="00EA2ABF"/>
    <w:rsid w:val="00EA2CEC"/>
    <w:rsid w:val="00EA368A"/>
    <w:rsid w:val="00EA3D10"/>
    <w:rsid w:val="00EA3F51"/>
    <w:rsid w:val="00EA42E3"/>
    <w:rsid w:val="00EA4317"/>
    <w:rsid w:val="00EA4383"/>
    <w:rsid w:val="00EA44FB"/>
    <w:rsid w:val="00EA4616"/>
    <w:rsid w:val="00EA4627"/>
    <w:rsid w:val="00EA48DE"/>
    <w:rsid w:val="00EA4CC8"/>
    <w:rsid w:val="00EA505D"/>
    <w:rsid w:val="00EA525B"/>
    <w:rsid w:val="00EA609A"/>
    <w:rsid w:val="00EA60A6"/>
    <w:rsid w:val="00EA671D"/>
    <w:rsid w:val="00EA675C"/>
    <w:rsid w:val="00EA675E"/>
    <w:rsid w:val="00EA684E"/>
    <w:rsid w:val="00EA6A40"/>
    <w:rsid w:val="00EA6EBF"/>
    <w:rsid w:val="00EA7047"/>
    <w:rsid w:val="00EA7061"/>
    <w:rsid w:val="00EA7C3D"/>
    <w:rsid w:val="00EB00FA"/>
    <w:rsid w:val="00EB01FC"/>
    <w:rsid w:val="00EB04B7"/>
    <w:rsid w:val="00EB09E7"/>
    <w:rsid w:val="00EB0A74"/>
    <w:rsid w:val="00EB12EB"/>
    <w:rsid w:val="00EB1A17"/>
    <w:rsid w:val="00EB1B3B"/>
    <w:rsid w:val="00EB1EFC"/>
    <w:rsid w:val="00EB1F72"/>
    <w:rsid w:val="00EB1FDE"/>
    <w:rsid w:val="00EB219D"/>
    <w:rsid w:val="00EB22AD"/>
    <w:rsid w:val="00EB27EF"/>
    <w:rsid w:val="00EB27FE"/>
    <w:rsid w:val="00EB28A9"/>
    <w:rsid w:val="00EB2E25"/>
    <w:rsid w:val="00EB385D"/>
    <w:rsid w:val="00EB3928"/>
    <w:rsid w:val="00EB4084"/>
    <w:rsid w:val="00EB412A"/>
    <w:rsid w:val="00EB47D0"/>
    <w:rsid w:val="00EB4A0F"/>
    <w:rsid w:val="00EB4CBC"/>
    <w:rsid w:val="00EB51A7"/>
    <w:rsid w:val="00EB5563"/>
    <w:rsid w:val="00EB5A5C"/>
    <w:rsid w:val="00EB5B4F"/>
    <w:rsid w:val="00EB5BA0"/>
    <w:rsid w:val="00EB5EAB"/>
    <w:rsid w:val="00EB6046"/>
    <w:rsid w:val="00EB66D3"/>
    <w:rsid w:val="00EB6E36"/>
    <w:rsid w:val="00EB6F55"/>
    <w:rsid w:val="00EB7272"/>
    <w:rsid w:val="00EB7274"/>
    <w:rsid w:val="00EB7674"/>
    <w:rsid w:val="00EB7AAC"/>
    <w:rsid w:val="00EB7C7F"/>
    <w:rsid w:val="00EB7EFE"/>
    <w:rsid w:val="00EC03DA"/>
    <w:rsid w:val="00EC05DE"/>
    <w:rsid w:val="00EC15B5"/>
    <w:rsid w:val="00EC17F5"/>
    <w:rsid w:val="00EC1D7A"/>
    <w:rsid w:val="00EC210E"/>
    <w:rsid w:val="00EC2270"/>
    <w:rsid w:val="00EC22E6"/>
    <w:rsid w:val="00EC2593"/>
    <w:rsid w:val="00EC25F2"/>
    <w:rsid w:val="00EC38C1"/>
    <w:rsid w:val="00EC3C3E"/>
    <w:rsid w:val="00EC3E75"/>
    <w:rsid w:val="00EC4059"/>
    <w:rsid w:val="00EC40CD"/>
    <w:rsid w:val="00EC4138"/>
    <w:rsid w:val="00EC45B7"/>
    <w:rsid w:val="00EC4605"/>
    <w:rsid w:val="00EC4A7D"/>
    <w:rsid w:val="00EC4AD0"/>
    <w:rsid w:val="00EC4B28"/>
    <w:rsid w:val="00EC5052"/>
    <w:rsid w:val="00EC507D"/>
    <w:rsid w:val="00EC52FE"/>
    <w:rsid w:val="00EC553D"/>
    <w:rsid w:val="00EC5843"/>
    <w:rsid w:val="00EC588A"/>
    <w:rsid w:val="00EC5A5C"/>
    <w:rsid w:val="00EC6014"/>
    <w:rsid w:val="00EC634B"/>
    <w:rsid w:val="00EC6459"/>
    <w:rsid w:val="00EC6757"/>
    <w:rsid w:val="00EC6CA5"/>
    <w:rsid w:val="00EC6D8D"/>
    <w:rsid w:val="00EC72F0"/>
    <w:rsid w:val="00EC76CE"/>
    <w:rsid w:val="00EC783E"/>
    <w:rsid w:val="00EC7C93"/>
    <w:rsid w:val="00ED001A"/>
    <w:rsid w:val="00ED02EA"/>
    <w:rsid w:val="00ED03EB"/>
    <w:rsid w:val="00ED057B"/>
    <w:rsid w:val="00ED06E5"/>
    <w:rsid w:val="00ED08AB"/>
    <w:rsid w:val="00ED0EA7"/>
    <w:rsid w:val="00ED1113"/>
    <w:rsid w:val="00ED12AE"/>
    <w:rsid w:val="00ED195F"/>
    <w:rsid w:val="00ED2386"/>
    <w:rsid w:val="00ED2721"/>
    <w:rsid w:val="00ED298C"/>
    <w:rsid w:val="00ED386E"/>
    <w:rsid w:val="00ED4593"/>
    <w:rsid w:val="00ED4EBF"/>
    <w:rsid w:val="00ED507D"/>
    <w:rsid w:val="00ED5830"/>
    <w:rsid w:val="00ED5A2E"/>
    <w:rsid w:val="00ED5D98"/>
    <w:rsid w:val="00ED65E9"/>
    <w:rsid w:val="00ED6F01"/>
    <w:rsid w:val="00ED725C"/>
    <w:rsid w:val="00ED76A7"/>
    <w:rsid w:val="00ED7723"/>
    <w:rsid w:val="00ED7956"/>
    <w:rsid w:val="00ED79CE"/>
    <w:rsid w:val="00ED7C0C"/>
    <w:rsid w:val="00ED7DA3"/>
    <w:rsid w:val="00ED7DBD"/>
    <w:rsid w:val="00ED7E0A"/>
    <w:rsid w:val="00EE0241"/>
    <w:rsid w:val="00EE049B"/>
    <w:rsid w:val="00EE1302"/>
    <w:rsid w:val="00EE1415"/>
    <w:rsid w:val="00EE16B5"/>
    <w:rsid w:val="00EE2521"/>
    <w:rsid w:val="00EE26A4"/>
    <w:rsid w:val="00EE2B89"/>
    <w:rsid w:val="00EE2C01"/>
    <w:rsid w:val="00EE2ED0"/>
    <w:rsid w:val="00EE393B"/>
    <w:rsid w:val="00EE3DD5"/>
    <w:rsid w:val="00EE460F"/>
    <w:rsid w:val="00EE4F89"/>
    <w:rsid w:val="00EE5086"/>
    <w:rsid w:val="00EE5172"/>
    <w:rsid w:val="00EE5775"/>
    <w:rsid w:val="00EE5D03"/>
    <w:rsid w:val="00EE5D5E"/>
    <w:rsid w:val="00EE6240"/>
    <w:rsid w:val="00EE628D"/>
    <w:rsid w:val="00EE6874"/>
    <w:rsid w:val="00EE7967"/>
    <w:rsid w:val="00EE79D6"/>
    <w:rsid w:val="00EE7A5F"/>
    <w:rsid w:val="00EE7BDA"/>
    <w:rsid w:val="00EF0038"/>
    <w:rsid w:val="00EF059F"/>
    <w:rsid w:val="00EF1316"/>
    <w:rsid w:val="00EF13C8"/>
    <w:rsid w:val="00EF1E0D"/>
    <w:rsid w:val="00EF1E34"/>
    <w:rsid w:val="00EF20F9"/>
    <w:rsid w:val="00EF23BD"/>
    <w:rsid w:val="00EF2645"/>
    <w:rsid w:val="00EF2840"/>
    <w:rsid w:val="00EF2ACE"/>
    <w:rsid w:val="00EF34D9"/>
    <w:rsid w:val="00EF39AA"/>
    <w:rsid w:val="00EF3F34"/>
    <w:rsid w:val="00EF43A7"/>
    <w:rsid w:val="00EF4407"/>
    <w:rsid w:val="00EF484F"/>
    <w:rsid w:val="00EF4E6F"/>
    <w:rsid w:val="00EF4E88"/>
    <w:rsid w:val="00EF5B72"/>
    <w:rsid w:val="00EF6803"/>
    <w:rsid w:val="00EF6E38"/>
    <w:rsid w:val="00EF6FA5"/>
    <w:rsid w:val="00EF6FE9"/>
    <w:rsid w:val="00EF7057"/>
    <w:rsid w:val="00EF7346"/>
    <w:rsid w:val="00EF740B"/>
    <w:rsid w:val="00EF7A93"/>
    <w:rsid w:val="00EF7BB0"/>
    <w:rsid w:val="00F00B19"/>
    <w:rsid w:val="00F01549"/>
    <w:rsid w:val="00F016D5"/>
    <w:rsid w:val="00F01902"/>
    <w:rsid w:val="00F01C48"/>
    <w:rsid w:val="00F01DA0"/>
    <w:rsid w:val="00F01E23"/>
    <w:rsid w:val="00F0220D"/>
    <w:rsid w:val="00F022F9"/>
    <w:rsid w:val="00F0243A"/>
    <w:rsid w:val="00F026FB"/>
    <w:rsid w:val="00F02971"/>
    <w:rsid w:val="00F0380F"/>
    <w:rsid w:val="00F03B46"/>
    <w:rsid w:val="00F040B3"/>
    <w:rsid w:val="00F0440C"/>
    <w:rsid w:val="00F048B2"/>
    <w:rsid w:val="00F04A4D"/>
    <w:rsid w:val="00F0517C"/>
    <w:rsid w:val="00F0528D"/>
    <w:rsid w:val="00F05AEF"/>
    <w:rsid w:val="00F05D01"/>
    <w:rsid w:val="00F060B1"/>
    <w:rsid w:val="00F0630D"/>
    <w:rsid w:val="00F0685C"/>
    <w:rsid w:val="00F069B0"/>
    <w:rsid w:val="00F06D66"/>
    <w:rsid w:val="00F06DF1"/>
    <w:rsid w:val="00F07019"/>
    <w:rsid w:val="00F070CD"/>
    <w:rsid w:val="00F070E1"/>
    <w:rsid w:val="00F07719"/>
    <w:rsid w:val="00F07A92"/>
    <w:rsid w:val="00F10D13"/>
    <w:rsid w:val="00F10E29"/>
    <w:rsid w:val="00F113B0"/>
    <w:rsid w:val="00F11C5A"/>
    <w:rsid w:val="00F11CB1"/>
    <w:rsid w:val="00F11E4A"/>
    <w:rsid w:val="00F13322"/>
    <w:rsid w:val="00F13E5D"/>
    <w:rsid w:val="00F13E8D"/>
    <w:rsid w:val="00F13F51"/>
    <w:rsid w:val="00F14261"/>
    <w:rsid w:val="00F14CF5"/>
    <w:rsid w:val="00F14E11"/>
    <w:rsid w:val="00F14F81"/>
    <w:rsid w:val="00F14FE6"/>
    <w:rsid w:val="00F15038"/>
    <w:rsid w:val="00F1516C"/>
    <w:rsid w:val="00F15263"/>
    <w:rsid w:val="00F1527B"/>
    <w:rsid w:val="00F15433"/>
    <w:rsid w:val="00F1547D"/>
    <w:rsid w:val="00F154C3"/>
    <w:rsid w:val="00F1556E"/>
    <w:rsid w:val="00F15A74"/>
    <w:rsid w:val="00F15C8F"/>
    <w:rsid w:val="00F15E77"/>
    <w:rsid w:val="00F160E9"/>
    <w:rsid w:val="00F1638A"/>
    <w:rsid w:val="00F164F8"/>
    <w:rsid w:val="00F16868"/>
    <w:rsid w:val="00F17370"/>
    <w:rsid w:val="00F178FD"/>
    <w:rsid w:val="00F17FFB"/>
    <w:rsid w:val="00F2068A"/>
    <w:rsid w:val="00F20904"/>
    <w:rsid w:val="00F20E5B"/>
    <w:rsid w:val="00F211A7"/>
    <w:rsid w:val="00F212EC"/>
    <w:rsid w:val="00F21565"/>
    <w:rsid w:val="00F219FB"/>
    <w:rsid w:val="00F21F99"/>
    <w:rsid w:val="00F21FA8"/>
    <w:rsid w:val="00F221DA"/>
    <w:rsid w:val="00F2290C"/>
    <w:rsid w:val="00F22947"/>
    <w:rsid w:val="00F23088"/>
    <w:rsid w:val="00F23612"/>
    <w:rsid w:val="00F23724"/>
    <w:rsid w:val="00F23902"/>
    <w:rsid w:val="00F23953"/>
    <w:rsid w:val="00F244C4"/>
    <w:rsid w:val="00F248D9"/>
    <w:rsid w:val="00F2499C"/>
    <w:rsid w:val="00F24BA4"/>
    <w:rsid w:val="00F24D8C"/>
    <w:rsid w:val="00F254F5"/>
    <w:rsid w:val="00F2568A"/>
    <w:rsid w:val="00F25789"/>
    <w:rsid w:val="00F25A17"/>
    <w:rsid w:val="00F25F23"/>
    <w:rsid w:val="00F2617D"/>
    <w:rsid w:val="00F26699"/>
    <w:rsid w:val="00F26885"/>
    <w:rsid w:val="00F27013"/>
    <w:rsid w:val="00F272F9"/>
    <w:rsid w:val="00F27422"/>
    <w:rsid w:val="00F2746E"/>
    <w:rsid w:val="00F274CE"/>
    <w:rsid w:val="00F27D28"/>
    <w:rsid w:val="00F27E57"/>
    <w:rsid w:val="00F27F27"/>
    <w:rsid w:val="00F3008F"/>
    <w:rsid w:val="00F3049D"/>
    <w:rsid w:val="00F305CB"/>
    <w:rsid w:val="00F30A30"/>
    <w:rsid w:val="00F30B44"/>
    <w:rsid w:val="00F30BDB"/>
    <w:rsid w:val="00F30C65"/>
    <w:rsid w:val="00F30F0B"/>
    <w:rsid w:val="00F31031"/>
    <w:rsid w:val="00F3132C"/>
    <w:rsid w:val="00F31715"/>
    <w:rsid w:val="00F31778"/>
    <w:rsid w:val="00F31866"/>
    <w:rsid w:val="00F3214A"/>
    <w:rsid w:val="00F325D6"/>
    <w:rsid w:val="00F32886"/>
    <w:rsid w:val="00F328F7"/>
    <w:rsid w:val="00F32A74"/>
    <w:rsid w:val="00F32E0C"/>
    <w:rsid w:val="00F331EB"/>
    <w:rsid w:val="00F34464"/>
    <w:rsid w:val="00F3496F"/>
    <w:rsid w:val="00F34A6D"/>
    <w:rsid w:val="00F34A94"/>
    <w:rsid w:val="00F35068"/>
    <w:rsid w:val="00F35772"/>
    <w:rsid w:val="00F35913"/>
    <w:rsid w:val="00F35A04"/>
    <w:rsid w:val="00F361D2"/>
    <w:rsid w:val="00F36370"/>
    <w:rsid w:val="00F365D0"/>
    <w:rsid w:val="00F36623"/>
    <w:rsid w:val="00F3692A"/>
    <w:rsid w:val="00F369D8"/>
    <w:rsid w:val="00F36A67"/>
    <w:rsid w:val="00F37969"/>
    <w:rsid w:val="00F37A07"/>
    <w:rsid w:val="00F37F23"/>
    <w:rsid w:val="00F4025C"/>
    <w:rsid w:val="00F405C6"/>
    <w:rsid w:val="00F40DEF"/>
    <w:rsid w:val="00F412A3"/>
    <w:rsid w:val="00F41CC3"/>
    <w:rsid w:val="00F41DDD"/>
    <w:rsid w:val="00F41E19"/>
    <w:rsid w:val="00F423AE"/>
    <w:rsid w:val="00F4256A"/>
    <w:rsid w:val="00F427F1"/>
    <w:rsid w:val="00F4289A"/>
    <w:rsid w:val="00F42E00"/>
    <w:rsid w:val="00F4337F"/>
    <w:rsid w:val="00F43730"/>
    <w:rsid w:val="00F43842"/>
    <w:rsid w:val="00F43A59"/>
    <w:rsid w:val="00F43B4B"/>
    <w:rsid w:val="00F43B4C"/>
    <w:rsid w:val="00F440B6"/>
    <w:rsid w:val="00F440BE"/>
    <w:rsid w:val="00F446ED"/>
    <w:rsid w:val="00F4482F"/>
    <w:rsid w:val="00F44A54"/>
    <w:rsid w:val="00F44BF2"/>
    <w:rsid w:val="00F44C5C"/>
    <w:rsid w:val="00F450DF"/>
    <w:rsid w:val="00F45262"/>
    <w:rsid w:val="00F4528E"/>
    <w:rsid w:val="00F45441"/>
    <w:rsid w:val="00F45C0F"/>
    <w:rsid w:val="00F45DF0"/>
    <w:rsid w:val="00F46465"/>
    <w:rsid w:val="00F46883"/>
    <w:rsid w:val="00F46898"/>
    <w:rsid w:val="00F468F5"/>
    <w:rsid w:val="00F4701A"/>
    <w:rsid w:val="00F47237"/>
    <w:rsid w:val="00F476D5"/>
    <w:rsid w:val="00F5000D"/>
    <w:rsid w:val="00F50112"/>
    <w:rsid w:val="00F50136"/>
    <w:rsid w:val="00F503BC"/>
    <w:rsid w:val="00F503FA"/>
    <w:rsid w:val="00F504F7"/>
    <w:rsid w:val="00F50569"/>
    <w:rsid w:val="00F510BA"/>
    <w:rsid w:val="00F511F0"/>
    <w:rsid w:val="00F5130B"/>
    <w:rsid w:val="00F5133E"/>
    <w:rsid w:val="00F515AC"/>
    <w:rsid w:val="00F51C88"/>
    <w:rsid w:val="00F51DCA"/>
    <w:rsid w:val="00F51FA3"/>
    <w:rsid w:val="00F52A46"/>
    <w:rsid w:val="00F52ACE"/>
    <w:rsid w:val="00F5388B"/>
    <w:rsid w:val="00F53902"/>
    <w:rsid w:val="00F53C40"/>
    <w:rsid w:val="00F53EB0"/>
    <w:rsid w:val="00F5438A"/>
    <w:rsid w:val="00F5445F"/>
    <w:rsid w:val="00F54A81"/>
    <w:rsid w:val="00F54CDF"/>
    <w:rsid w:val="00F55039"/>
    <w:rsid w:val="00F55235"/>
    <w:rsid w:val="00F55443"/>
    <w:rsid w:val="00F55451"/>
    <w:rsid w:val="00F55568"/>
    <w:rsid w:val="00F5562A"/>
    <w:rsid w:val="00F5598B"/>
    <w:rsid w:val="00F55B44"/>
    <w:rsid w:val="00F561A9"/>
    <w:rsid w:val="00F56BA0"/>
    <w:rsid w:val="00F56E4C"/>
    <w:rsid w:val="00F57387"/>
    <w:rsid w:val="00F57669"/>
    <w:rsid w:val="00F57A1C"/>
    <w:rsid w:val="00F57AA4"/>
    <w:rsid w:val="00F57B20"/>
    <w:rsid w:val="00F57C6D"/>
    <w:rsid w:val="00F57E0C"/>
    <w:rsid w:val="00F57FAB"/>
    <w:rsid w:val="00F6037A"/>
    <w:rsid w:val="00F604D1"/>
    <w:rsid w:val="00F6050F"/>
    <w:rsid w:val="00F60BDE"/>
    <w:rsid w:val="00F60DFF"/>
    <w:rsid w:val="00F61194"/>
    <w:rsid w:val="00F61234"/>
    <w:rsid w:val="00F615E5"/>
    <w:rsid w:val="00F61802"/>
    <w:rsid w:val="00F619AF"/>
    <w:rsid w:val="00F61D92"/>
    <w:rsid w:val="00F61EA9"/>
    <w:rsid w:val="00F623ED"/>
    <w:rsid w:val="00F62504"/>
    <w:rsid w:val="00F6256C"/>
    <w:rsid w:val="00F63451"/>
    <w:rsid w:val="00F63630"/>
    <w:rsid w:val="00F63C40"/>
    <w:rsid w:val="00F63E62"/>
    <w:rsid w:val="00F640A1"/>
    <w:rsid w:val="00F640C0"/>
    <w:rsid w:val="00F647D7"/>
    <w:rsid w:val="00F64828"/>
    <w:rsid w:val="00F64DCF"/>
    <w:rsid w:val="00F656B3"/>
    <w:rsid w:val="00F65A60"/>
    <w:rsid w:val="00F65AAF"/>
    <w:rsid w:val="00F65C37"/>
    <w:rsid w:val="00F6631E"/>
    <w:rsid w:val="00F6634D"/>
    <w:rsid w:val="00F665A5"/>
    <w:rsid w:val="00F66746"/>
    <w:rsid w:val="00F66CFF"/>
    <w:rsid w:val="00F66D75"/>
    <w:rsid w:val="00F66F69"/>
    <w:rsid w:val="00F671CD"/>
    <w:rsid w:val="00F67591"/>
    <w:rsid w:val="00F6770B"/>
    <w:rsid w:val="00F678D0"/>
    <w:rsid w:val="00F70897"/>
    <w:rsid w:val="00F70DA3"/>
    <w:rsid w:val="00F70F66"/>
    <w:rsid w:val="00F70FA9"/>
    <w:rsid w:val="00F70FCF"/>
    <w:rsid w:val="00F710F1"/>
    <w:rsid w:val="00F711B8"/>
    <w:rsid w:val="00F71291"/>
    <w:rsid w:val="00F71787"/>
    <w:rsid w:val="00F71829"/>
    <w:rsid w:val="00F718DA"/>
    <w:rsid w:val="00F71F31"/>
    <w:rsid w:val="00F72025"/>
    <w:rsid w:val="00F72411"/>
    <w:rsid w:val="00F729E5"/>
    <w:rsid w:val="00F732AD"/>
    <w:rsid w:val="00F7346B"/>
    <w:rsid w:val="00F734C9"/>
    <w:rsid w:val="00F73936"/>
    <w:rsid w:val="00F73B21"/>
    <w:rsid w:val="00F73E69"/>
    <w:rsid w:val="00F74064"/>
    <w:rsid w:val="00F745A1"/>
    <w:rsid w:val="00F7461D"/>
    <w:rsid w:val="00F74A34"/>
    <w:rsid w:val="00F74B47"/>
    <w:rsid w:val="00F74EBA"/>
    <w:rsid w:val="00F74EFD"/>
    <w:rsid w:val="00F75161"/>
    <w:rsid w:val="00F752E8"/>
    <w:rsid w:val="00F757CF"/>
    <w:rsid w:val="00F75A04"/>
    <w:rsid w:val="00F75B2E"/>
    <w:rsid w:val="00F75EDC"/>
    <w:rsid w:val="00F75F4C"/>
    <w:rsid w:val="00F76251"/>
    <w:rsid w:val="00F76321"/>
    <w:rsid w:val="00F774AC"/>
    <w:rsid w:val="00F77508"/>
    <w:rsid w:val="00F77514"/>
    <w:rsid w:val="00F77734"/>
    <w:rsid w:val="00F77EA4"/>
    <w:rsid w:val="00F80AA1"/>
    <w:rsid w:val="00F80BF0"/>
    <w:rsid w:val="00F80C67"/>
    <w:rsid w:val="00F80D2D"/>
    <w:rsid w:val="00F80E71"/>
    <w:rsid w:val="00F812C9"/>
    <w:rsid w:val="00F8143B"/>
    <w:rsid w:val="00F8219C"/>
    <w:rsid w:val="00F82205"/>
    <w:rsid w:val="00F82333"/>
    <w:rsid w:val="00F823A8"/>
    <w:rsid w:val="00F82478"/>
    <w:rsid w:val="00F8273A"/>
    <w:rsid w:val="00F82846"/>
    <w:rsid w:val="00F828E5"/>
    <w:rsid w:val="00F82CBA"/>
    <w:rsid w:val="00F830BF"/>
    <w:rsid w:val="00F83291"/>
    <w:rsid w:val="00F8359A"/>
    <w:rsid w:val="00F835A2"/>
    <w:rsid w:val="00F83B49"/>
    <w:rsid w:val="00F83BF6"/>
    <w:rsid w:val="00F8407F"/>
    <w:rsid w:val="00F84673"/>
    <w:rsid w:val="00F84883"/>
    <w:rsid w:val="00F84A53"/>
    <w:rsid w:val="00F84D5D"/>
    <w:rsid w:val="00F84DE4"/>
    <w:rsid w:val="00F8566F"/>
    <w:rsid w:val="00F858C5"/>
    <w:rsid w:val="00F85972"/>
    <w:rsid w:val="00F859F9"/>
    <w:rsid w:val="00F85B1A"/>
    <w:rsid w:val="00F85D62"/>
    <w:rsid w:val="00F86003"/>
    <w:rsid w:val="00F861AC"/>
    <w:rsid w:val="00F866CC"/>
    <w:rsid w:val="00F869A2"/>
    <w:rsid w:val="00F86C9D"/>
    <w:rsid w:val="00F87333"/>
    <w:rsid w:val="00F879AA"/>
    <w:rsid w:val="00F90057"/>
    <w:rsid w:val="00F90293"/>
    <w:rsid w:val="00F90305"/>
    <w:rsid w:val="00F90367"/>
    <w:rsid w:val="00F90D8D"/>
    <w:rsid w:val="00F916A9"/>
    <w:rsid w:val="00F916B6"/>
    <w:rsid w:val="00F920CD"/>
    <w:rsid w:val="00F92128"/>
    <w:rsid w:val="00F9213D"/>
    <w:rsid w:val="00F9223D"/>
    <w:rsid w:val="00F9290B"/>
    <w:rsid w:val="00F92B38"/>
    <w:rsid w:val="00F92EF0"/>
    <w:rsid w:val="00F938A6"/>
    <w:rsid w:val="00F93AB9"/>
    <w:rsid w:val="00F93B6A"/>
    <w:rsid w:val="00F93C09"/>
    <w:rsid w:val="00F9428A"/>
    <w:rsid w:val="00F9503B"/>
    <w:rsid w:val="00F9509E"/>
    <w:rsid w:val="00F9527F"/>
    <w:rsid w:val="00F95788"/>
    <w:rsid w:val="00F95EFA"/>
    <w:rsid w:val="00F9673C"/>
    <w:rsid w:val="00F96835"/>
    <w:rsid w:val="00F96842"/>
    <w:rsid w:val="00F96BD4"/>
    <w:rsid w:val="00F96D46"/>
    <w:rsid w:val="00F979BE"/>
    <w:rsid w:val="00F979EB"/>
    <w:rsid w:val="00FA006A"/>
    <w:rsid w:val="00FA05CD"/>
    <w:rsid w:val="00FA1117"/>
    <w:rsid w:val="00FA133D"/>
    <w:rsid w:val="00FA15D6"/>
    <w:rsid w:val="00FA18C0"/>
    <w:rsid w:val="00FA21B6"/>
    <w:rsid w:val="00FA2345"/>
    <w:rsid w:val="00FA2EF0"/>
    <w:rsid w:val="00FA30A6"/>
    <w:rsid w:val="00FA3CFA"/>
    <w:rsid w:val="00FA4054"/>
    <w:rsid w:val="00FA484A"/>
    <w:rsid w:val="00FA49CA"/>
    <w:rsid w:val="00FA4C62"/>
    <w:rsid w:val="00FA4C99"/>
    <w:rsid w:val="00FA4CEE"/>
    <w:rsid w:val="00FA4D2B"/>
    <w:rsid w:val="00FA4FA3"/>
    <w:rsid w:val="00FA55E8"/>
    <w:rsid w:val="00FA5725"/>
    <w:rsid w:val="00FA575A"/>
    <w:rsid w:val="00FA644D"/>
    <w:rsid w:val="00FA653D"/>
    <w:rsid w:val="00FA6947"/>
    <w:rsid w:val="00FA6BD1"/>
    <w:rsid w:val="00FA6F56"/>
    <w:rsid w:val="00FA7375"/>
    <w:rsid w:val="00FB0DEF"/>
    <w:rsid w:val="00FB116B"/>
    <w:rsid w:val="00FB13BC"/>
    <w:rsid w:val="00FB17CE"/>
    <w:rsid w:val="00FB1A0D"/>
    <w:rsid w:val="00FB2449"/>
    <w:rsid w:val="00FB2526"/>
    <w:rsid w:val="00FB2917"/>
    <w:rsid w:val="00FB2AED"/>
    <w:rsid w:val="00FB2CE0"/>
    <w:rsid w:val="00FB2D69"/>
    <w:rsid w:val="00FB3193"/>
    <w:rsid w:val="00FB3223"/>
    <w:rsid w:val="00FB3278"/>
    <w:rsid w:val="00FB3EB8"/>
    <w:rsid w:val="00FB4012"/>
    <w:rsid w:val="00FB404C"/>
    <w:rsid w:val="00FB4263"/>
    <w:rsid w:val="00FB4774"/>
    <w:rsid w:val="00FB507B"/>
    <w:rsid w:val="00FB5282"/>
    <w:rsid w:val="00FB546C"/>
    <w:rsid w:val="00FB554B"/>
    <w:rsid w:val="00FB58D5"/>
    <w:rsid w:val="00FB59FF"/>
    <w:rsid w:val="00FB60EF"/>
    <w:rsid w:val="00FB6256"/>
    <w:rsid w:val="00FB637F"/>
    <w:rsid w:val="00FB67FA"/>
    <w:rsid w:val="00FB6D31"/>
    <w:rsid w:val="00FB7273"/>
    <w:rsid w:val="00FB7DBC"/>
    <w:rsid w:val="00FB7E1C"/>
    <w:rsid w:val="00FC0032"/>
    <w:rsid w:val="00FC02D2"/>
    <w:rsid w:val="00FC0D61"/>
    <w:rsid w:val="00FC0DF9"/>
    <w:rsid w:val="00FC0DFC"/>
    <w:rsid w:val="00FC1793"/>
    <w:rsid w:val="00FC193A"/>
    <w:rsid w:val="00FC194F"/>
    <w:rsid w:val="00FC1BF3"/>
    <w:rsid w:val="00FC1F0B"/>
    <w:rsid w:val="00FC1F5D"/>
    <w:rsid w:val="00FC225D"/>
    <w:rsid w:val="00FC229E"/>
    <w:rsid w:val="00FC2B78"/>
    <w:rsid w:val="00FC2BDA"/>
    <w:rsid w:val="00FC46C3"/>
    <w:rsid w:val="00FC4829"/>
    <w:rsid w:val="00FC4A66"/>
    <w:rsid w:val="00FC4F16"/>
    <w:rsid w:val="00FC510D"/>
    <w:rsid w:val="00FC5501"/>
    <w:rsid w:val="00FC5797"/>
    <w:rsid w:val="00FC618A"/>
    <w:rsid w:val="00FC63DB"/>
    <w:rsid w:val="00FC650A"/>
    <w:rsid w:val="00FC6678"/>
    <w:rsid w:val="00FC6E6F"/>
    <w:rsid w:val="00FC71A7"/>
    <w:rsid w:val="00FC7380"/>
    <w:rsid w:val="00FC758A"/>
    <w:rsid w:val="00FC7933"/>
    <w:rsid w:val="00FC7A5B"/>
    <w:rsid w:val="00FC7C1F"/>
    <w:rsid w:val="00FC7E46"/>
    <w:rsid w:val="00FD09DC"/>
    <w:rsid w:val="00FD09E4"/>
    <w:rsid w:val="00FD0E81"/>
    <w:rsid w:val="00FD1A52"/>
    <w:rsid w:val="00FD1CA5"/>
    <w:rsid w:val="00FD2115"/>
    <w:rsid w:val="00FD21B9"/>
    <w:rsid w:val="00FD222C"/>
    <w:rsid w:val="00FD2445"/>
    <w:rsid w:val="00FD2535"/>
    <w:rsid w:val="00FD2689"/>
    <w:rsid w:val="00FD2BAF"/>
    <w:rsid w:val="00FD3022"/>
    <w:rsid w:val="00FD3224"/>
    <w:rsid w:val="00FD395C"/>
    <w:rsid w:val="00FD3BA9"/>
    <w:rsid w:val="00FD3D4D"/>
    <w:rsid w:val="00FD3FC9"/>
    <w:rsid w:val="00FD453D"/>
    <w:rsid w:val="00FD4E45"/>
    <w:rsid w:val="00FD536C"/>
    <w:rsid w:val="00FD55E0"/>
    <w:rsid w:val="00FD5866"/>
    <w:rsid w:val="00FD598B"/>
    <w:rsid w:val="00FD5EF2"/>
    <w:rsid w:val="00FD5F27"/>
    <w:rsid w:val="00FD64F3"/>
    <w:rsid w:val="00FD6ACD"/>
    <w:rsid w:val="00FD726C"/>
    <w:rsid w:val="00FD741F"/>
    <w:rsid w:val="00FD780C"/>
    <w:rsid w:val="00FD7CB0"/>
    <w:rsid w:val="00FE0068"/>
    <w:rsid w:val="00FE025E"/>
    <w:rsid w:val="00FE0507"/>
    <w:rsid w:val="00FE0648"/>
    <w:rsid w:val="00FE0D69"/>
    <w:rsid w:val="00FE0DD6"/>
    <w:rsid w:val="00FE1197"/>
    <w:rsid w:val="00FE1D53"/>
    <w:rsid w:val="00FE1D5E"/>
    <w:rsid w:val="00FE211A"/>
    <w:rsid w:val="00FE25AA"/>
    <w:rsid w:val="00FE25E0"/>
    <w:rsid w:val="00FE271A"/>
    <w:rsid w:val="00FE30AA"/>
    <w:rsid w:val="00FE30C4"/>
    <w:rsid w:val="00FE34AA"/>
    <w:rsid w:val="00FE3F13"/>
    <w:rsid w:val="00FE3FE6"/>
    <w:rsid w:val="00FE4189"/>
    <w:rsid w:val="00FE42F7"/>
    <w:rsid w:val="00FE4870"/>
    <w:rsid w:val="00FE4DBD"/>
    <w:rsid w:val="00FE4E42"/>
    <w:rsid w:val="00FE5358"/>
    <w:rsid w:val="00FE5E83"/>
    <w:rsid w:val="00FE5FD0"/>
    <w:rsid w:val="00FE6030"/>
    <w:rsid w:val="00FE62D8"/>
    <w:rsid w:val="00FE62F9"/>
    <w:rsid w:val="00FE6BB9"/>
    <w:rsid w:val="00FE6C05"/>
    <w:rsid w:val="00FE6C91"/>
    <w:rsid w:val="00FE6D3C"/>
    <w:rsid w:val="00FE6F5E"/>
    <w:rsid w:val="00FE7186"/>
    <w:rsid w:val="00FE72D0"/>
    <w:rsid w:val="00FE775A"/>
    <w:rsid w:val="00FE7795"/>
    <w:rsid w:val="00FE7FC9"/>
    <w:rsid w:val="00FF0226"/>
    <w:rsid w:val="00FF040E"/>
    <w:rsid w:val="00FF0AA1"/>
    <w:rsid w:val="00FF0BC1"/>
    <w:rsid w:val="00FF0C9A"/>
    <w:rsid w:val="00FF0D7C"/>
    <w:rsid w:val="00FF0EB9"/>
    <w:rsid w:val="00FF13BD"/>
    <w:rsid w:val="00FF142E"/>
    <w:rsid w:val="00FF1664"/>
    <w:rsid w:val="00FF1A10"/>
    <w:rsid w:val="00FF24D1"/>
    <w:rsid w:val="00FF2D92"/>
    <w:rsid w:val="00FF2E06"/>
    <w:rsid w:val="00FF2EBA"/>
    <w:rsid w:val="00FF2F4A"/>
    <w:rsid w:val="00FF3188"/>
    <w:rsid w:val="00FF3988"/>
    <w:rsid w:val="00FF3A7A"/>
    <w:rsid w:val="00FF3D5A"/>
    <w:rsid w:val="00FF4137"/>
    <w:rsid w:val="00FF44D5"/>
    <w:rsid w:val="00FF46CA"/>
    <w:rsid w:val="00FF4D2E"/>
    <w:rsid w:val="00FF6C5B"/>
    <w:rsid w:val="00FF6D77"/>
    <w:rsid w:val="00FF7132"/>
    <w:rsid w:val="00FF71F4"/>
    <w:rsid w:val="00FF7201"/>
    <w:rsid w:val="026A9702"/>
    <w:rsid w:val="026F2D2A"/>
    <w:rsid w:val="0311E50A"/>
    <w:rsid w:val="06B24C45"/>
    <w:rsid w:val="06EE87FF"/>
    <w:rsid w:val="0C7E6650"/>
    <w:rsid w:val="1F3EC064"/>
    <w:rsid w:val="2628B8C0"/>
    <w:rsid w:val="2D1BA6B7"/>
    <w:rsid w:val="33D9E828"/>
    <w:rsid w:val="3F780BE7"/>
    <w:rsid w:val="4461CA14"/>
    <w:rsid w:val="45FC5D47"/>
    <w:rsid w:val="4745BEB4"/>
    <w:rsid w:val="52BC6C39"/>
    <w:rsid w:val="58FD1FDA"/>
    <w:rsid w:val="5C76C17C"/>
    <w:rsid w:val="5DAE238D"/>
    <w:rsid w:val="5E2856FA"/>
    <w:rsid w:val="6B644BB5"/>
    <w:rsid w:val="741CB591"/>
    <w:rsid w:val="77F7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2D953"/>
  <w15:docId w15:val="{5AD77180-332D-4930-9293-CECBCCC9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C642E9"/>
    <w:pPr>
      <w:bidi/>
      <w:spacing w:line="360" w:lineRule="auto"/>
      <w:jc w:val="both"/>
    </w:pPr>
    <w:rPr>
      <w:rFonts w:ascii="Arial" w:hAnsi="Arial" w:cs="Arial"/>
      <w:sz w:val="24"/>
      <w:szCs w:val="24"/>
      <w:lang w:eastAsia="he-IL"/>
    </w:rPr>
  </w:style>
  <w:style w:type="paragraph" w:styleId="14">
    <w:name w:val="heading 1"/>
    <w:basedOn w:val="a4"/>
    <w:next w:val="HNormal"/>
    <w:link w:val="15"/>
    <w:uiPriority w:val="9"/>
    <w:qFormat/>
    <w:rsid w:val="0045450C"/>
    <w:pPr>
      <w:spacing w:line="240" w:lineRule="auto"/>
      <w:jc w:val="center"/>
      <w:outlineLvl w:val="0"/>
    </w:pPr>
    <w:rPr>
      <w:b/>
      <w:bCs/>
      <w:sz w:val="56"/>
      <w:szCs w:val="56"/>
    </w:rPr>
  </w:style>
  <w:style w:type="paragraph" w:styleId="22">
    <w:name w:val="heading 2"/>
    <w:basedOn w:val="HNormal"/>
    <w:next w:val="HNormal"/>
    <w:link w:val="23"/>
    <w:qFormat/>
    <w:rsid w:val="0045450C"/>
    <w:pPr>
      <w:keepNext/>
      <w:pageBreakBefore/>
      <w:spacing w:after="360"/>
      <w:jc w:val="center"/>
      <w:outlineLvl w:val="1"/>
    </w:pPr>
    <w:rPr>
      <w:b/>
      <w:bCs/>
      <w:sz w:val="32"/>
      <w:szCs w:val="32"/>
      <w:u w:val="single"/>
    </w:rPr>
  </w:style>
  <w:style w:type="paragraph" w:styleId="32">
    <w:name w:val="heading 3"/>
    <w:basedOn w:val="HNormal"/>
    <w:next w:val="HNormal"/>
    <w:link w:val="34"/>
    <w:qFormat/>
    <w:rsid w:val="0045450C"/>
    <w:pPr>
      <w:tabs>
        <w:tab w:val="left" w:pos="1418"/>
      </w:tabs>
      <w:spacing w:before="360" w:after="0" w:line="360" w:lineRule="auto"/>
      <w:outlineLvl w:val="2"/>
    </w:pPr>
    <w:rPr>
      <w:b/>
      <w:bCs/>
      <w:noProof w:val="0"/>
      <w:sz w:val="28"/>
      <w:szCs w:val="28"/>
      <w:u w:val="single"/>
      <w:lang w:eastAsia="en-US"/>
    </w:rPr>
  </w:style>
  <w:style w:type="paragraph" w:styleId="41">
    <w:name w:val="heading 4"/>
    <w:basedOn w:val="HNormal"/>
    <w:next w:val="a4"/>
    <w:link w:val="42"/>
    <w:qFormat/>
    <w:rsid w:val="0045450C"/>
    <w:pPr>
      <w:keepNext/>
      <w:spacing w:after="0" w:line="360" w:lineRule="auto"/>
      <w:ind w:left="1021" w:hanging="1021"/>
      <w:outlineLvl w:val="3"/>
    </w:pPr>
    <w:rPr>
      <w:b/>
      <w:bCs/>
      <w:u w:val="single"/>
    </w:rPr>
  </w:style>
  <w:style w:type="paragraph" w:styleId="5">
    <w:name w:val="heading 5"/>
    <w:basedOn w:val="a4"/>
    <w:next w:val="a4"/>
    <w:link w:val="50"/>
    <w:qFormat/>
    <w:rsid w:val="0045450C"/>
    <w:pPr>
      <w:outlineLvl w:val="4"/>
    </w:pPr>
    <w:rPr>
      <w:u w:val="single"/>
    </w:rPr>
  </w:style>
  <w:style w:type="paragraph" w:styleId="6">
    <w:name w:val="heading 6"/>
    <w:basedOn w:val="a4"/>
    <w:next w:val="a4"/>
    <w:link w:val="60"/>
    <w:qFormat/>
    <w:rsid w:val="00457FC4"/>
    <w:pPr>
      <w:keepNext/>
      <w:spacing w:before="360" w:after="120"/>
      <w:outlineLvl w:val="5"/>
    </w:pPr>
    <w:rPr>
      <w:b/>
      <w:bCs/>
      <w:sz w:val="28"/>
      <w:szCs w:val="28"/>
      <w:u w:val="single"/>
    </w:rPr>
  </w:style>
  <w:style w:type="paragraph" w:styleId="7">
    <w:name w:val="heading 7"/>
    <w:basedOn w:val="a4"/>
    <w:next w:val="a4"/>
    <w:link w:val="70"/>
    <w:uiPriority w:val="99"/>
    <w:qFormat/>
    <w:rsid w:val="007D1666"/>
    <w:pPr>
      <w:outlineLvl w:val="6"/>
    </w:pPr>
    <w:rPr>
      <w:u w:val="single"/>
    </w:rPr>
  </w:style>
  <w:style w:type="paragraph" w:styleId="8">
    <w:name w:val="heading 8"/>
    <w:basedOn w:val="HNormal"/>
    <w:next w:val="a4"/>
    <w:link w:val="80"/>
    <w:uiPriority w:val="99"/>
    <w:qFormat/>
    <w:rsid w:val="008B4EF1"/>
    <w:pPr>
      <w:pageBreakBefore/>
      <w:spacing w:after="360" w:line="360" w:lineRule="auto"/>
      <w:jc w:val="center"/>
      <w:outlineLvl w:val="7"/>
    </w:pPr>
    <w:rPr>
      <w:b/>
      <w:bCs/>
      <w:sz w:val="32"/>
      <w:szCs w:val="32"/>
      <w:u w:val="single"/>
    </w:rPr>
  </w:style>
  <w:style w:type="paragraph" w:styleId="9">
    <w:name w:val="heading 9"/>
    <w:aliases w:val="פרטיכל"/>
    <w:basedOn w:val="a4"/>
    <w:next w:val="a4"/>
    <w:link w:val="90"/>
    <w:qFormat/>
    <w:rsid w:val="00CF6521"/>
    <w:pPr>
      <w:tabs>
        <w:tab w:val="num" w:pos="0"/>
      </w:tabs>
      <w:spacing w:before="240" w:after="60"/>
      <w:ind w:left="7440" w:hanging="708"/>
      <w:outlineLvl w:val="8"/>
    </w:pPr>
    <w:rPr>
      <w:rFonts w:cs="Miriam"/>
      <w:i/>
      <w:iCs/>
      <w:sz w:val="18"/>
      <w:szCs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HNormal">
    <w:name w:val="HNormal"/>
    <w:link w:val="HNormal0"/>
    <w:rsid w:val="00EA44FB"/>
    <w:pPr>
      <w:bidi/>
      <w:spacing w:after="120"/>
      <w:jc w:val="both"/>
    </w:pPr>
    <w:rPr>
      <w:rFonts w:ascii="Arial" w:hAnsi="Arial" w:cs="Arial"/>
      <w:noProof/>
      <w:sz w:val="24"/>
      <w:szCs w:val="24"/>
      <w:lang w:eastAsia="he-IL"/>
    </w:rPr>
  </w:style>
  <w:style w:type="paragraph" w:styleId="a8">
    <w:name w:val="header"/>
    <w:basedOn w:val="a4"/>
    <w:link w:val="a9"/>
    <w:rsid w:val="00865CF1"/>
    <w:pPr>
      <w:tabs>
        <w:tab w:val="center" w:pos="4320"/>
        <w:tab w:val="right" w:pos="8640"/>
      </w:tabs>
    </w:pPr>
    <w:rPr>
      <w:rFonts w:cs="Times New Roman"/>
    </w:rPr>
  </w:style>
  <w:style w:type="paragraph" w:styleId="aa">
    <w:name w:val="footer"/>
    <w:basedOn w:val="a4"/>
    <w:link w:val="ab"/>
    <w:uiPriority w:val="99"/>
    <w:rsid w:val="00F623ED"/>
    <w:pPr>
      <w:pBdr>
        <w:top w:val="dashed" w:sz="4" w:space="1" w:color="auto"/>
      </w:pBdr>
      <w:tabs>
        <w:tab w:val="center" w:pos="4153"/>
        <w:tab w:val="right" w:pos="8309"/>
      </w:tabs>
      <w:spacing w:after="120"/>
    </w:pPr>
    <w:rPr>
      <w:sz w:val="20"/>
    </w:rPr>
  </w:style>
  <w:style w:type="character" w:styleId="ac">
    <w:name w:val="page number"/>
    <w:basedOn w:val="a5"/>
    <w:rsid w:val="00865CF1"/>
  </w:style>
  <w:style w:type="paragraph" w:styleId="ad">
    <w:name w:val="Body Text"/>
    <w:basedOn w:val="a4"/>
    <w:link w:val="ae"/>
    <w:qFormat/>
    <w:rsid w:val="00F623ED"/>
    <w:pPr>
      <w:spacing w:after="2520"/>
      <w:jc w:val="center"/>
    </w:pPr>
    <w:rPr>
      <w:b/>
      <w:bCs/>
      <w:sz w:val="32"/>
      <w:szCs w:val="56"/>
      <w:lang w:eastAsia="en-US"/>
    </w:rPr>
  </w:style>
  <w:style w:type="paragraph" w:styleId="af">
    <w:name w:val="Balloon Text"/>
    <w:basedOn w:val="a4"/>
    <w:link w:val="af0"/>
    <w:rsid w:val="00F623ED"/>
    <w:rPr>
      <w:rFonts w:ascii="Tahoma" w:hAnsi="Tahoma" w:cs="Times New Roman"/>
      <w:sz w:val="16"/>
      <w:szCs w:val="16"/>
    </w:rPr>
  </w:style>
  <w:style w:type="paragraph" w:customStyle="1" w:styleId="Hnormal1">
    <w:name w:val="Hnormal"/>
    <w:uiPriority w:val="99"/>
    <w:rsid w:val="00865CF1"/>
    <w:pPr>
      <w:bidi/>
      <w:jc w:val="both"/>
    </w:pPr>
    <w:rPr>
      <w:rFonts w:cs="David"/>
      <w:noProof/>
      <w:szCs w:val="24"/>
      <w:lang w:eastAsia="he-IL"/>
    </w:rPr>
  </w:style>
  <w:style w:type="paragraph" w:styleId="af1">
    <w:name w:val="Block Text"/>
    <w:basedOn w:val="a4"/>
    <w:rsid w:val="00F623ED"/>
    <w:pPr>
      <w:ind w:left="992"/>
    </w:pPr>
    <w:rPr>
      <w:noProof/>
    </w:rPr>
  </w:style>
  <w:style w:type="paragraph" w:customStyle="1" w:styleId="35">
    <w:name w:val="פסקה3"/>
    <w:basedOn w:val="a4"/>
    <w:uiPriority w:val="99"/>
    <w:rsid w:val="00F623ED"/>
    <w:pPr>
      <w:ind w:left="907"/>
    </w:pPr>
    <w:rPr>
      <w:noProof/>
    </w:rPr>
  </w:style>
  <w:style w:type="paragraph" w:customStyle="1" w:styleId="43">
    <w:name w:val="פסקה4"/>
    <w:uiPriority w:val="99"/>
    <w:rsid w:val="00865CF1"/>
    <w:pPr>
      <w:bidi/>
      <w:ind w:left="1361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Normal2">
    <w:name w:val="Normal2"/>
    <w:basedOn w:val="a4"/>
    <w:uiPriority w:val="99"/>
    <w:rsid w:val="00F623ED"/>
    <w:pPr>
      <w:spacing w:before="120" w:line="320" w:lineRule="exact"/>
      <w:ind w:left="795"/>
    </w:pPr>
    <w:rPr>
      <w:sz w:val="22"/>
      <w:lang w:eastAsia="en-US"/>
    </w:rPr>
  </w:style>
  <w:style w:type="paragraph" w:customStyle="1" w:styleId="Style12ptBefore05">
    <w:name w:val="Style 12 pt Before:  0.5&quot;"/>
    <w:basedOn w:val="a4"/>
    <w:autoRedefine/>
    <w:uiPriority w:val="99"/>
    <w:rsid w:val="00F623ED"/>
    <w:pPr>
      <w:spacing w:before="120" w:line="320" w:lineRule="atLeast"/>
      <w:ind w:left="720"/>
    </w:pPr>
    <w:rPr>
      <w:lang w:eastAsia="en-US"/>
    </w:rPr>
  </w:style>
  <w:style w:type="paragraph" w:customStyle="1" w:styleId="table1">
    <w:name w:val="table1"/>
    <w:basedOn w:val="HNormal"/>
    <w:next w:val="HNormal"/>
    <w:uiPriority w:val="99"/>
    <w:rsid w:val="00F623ED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865CF1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865CF1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4"/>
    <w:uiPriority w:val="99"/>
    <w:rsid w:val="00865CF1"/>
    <w:pPr>
      <w:numPr>
        <w:ilvl w:val="1"/>
        <w:numId w:val="2"/>
      </w:numPr>
      <w:ind w:right="0"/>
    </w:pPr>
    <w:rPr>
      <w:sz w:val="22"/>
      <w:szCs w:val="22"/>
    </w:rPr>
  </w:style>
  <w:style w:type="paragraph" w:customStyle="1" w:styleId="Style9ptLinespacingsingle9">
    <w:name w:val="סגנון Style 9 pt Line spacing:  single + ‏9 נק'"/>
    <w:basedOn w:val="Style9ptLinespacingsingle"/>
    <w:uiPriority w:val="99"/>
    <w:rsid w:val="00865CF1"/>
    <w:pPr>
      <w:numPr>
        <w:ilvl w:val="0"/>
        <w:numId w:val="1"/>
      </w:numPr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uiPriority w:val="99"/>
    <w:rsid w:val="00F623ED"/>
    <w:pPr>
      <w:spacing w:after="0"/>
      <w:ind w:left="1152"/>
    </w:pPr>
    <w:rPr>
      <w:sz w:val="22"/>
      <w:szCs w:val="22"/>
    </w:rPr>
  </w:style>
  <w:style w:type="paragraph" w:customStyle="1" w:styleId="00">
    <w:name w:val="סגנון ת' בטבלה + לפני:  0&quot; שורה ראשונה:  0&quot;"/>
    <w:basedOn w:val="a4"/>
    <w:uiPriority w:val="99"/>
    <w:rsid w:val="00F623ED"/>
    <w:pPr>
      <w:spacing w:after="120"/>
    </w:pPr>
    <w:rPr>
      <w:sz w:val="22"/>
      <w:szCs w:val="22"/>
    </w:rPr>
  </w:style>
  <w:style w:type="paragraph" w:customStyle="1" w:styleId="Normal1">
    <w:name w:val="Normal1"/>
    <w:basedOn w:val="a4"/>
    <w:link w:val="Normal1Char"/>
    <w:rsid w:val="00F623ED"/>
    <w:pPr>
      <w:spacing w:before="120" w:line="320" w:lineRule="exact"/>
      <w:ind w:left="397"/>
    </w:pPr>
    <w:rPr>
      <w:rFonts w:cs="Times New Roman"/>
      <w:sz w:val="22"/>
    </w:rPr>
  </w:style>
  <w:style w:type="paragraph" w:customStyle="1" w:styleId="Figure1">
    <w:name w:val="Figure1"/>
    <w:basedOn w:val="HNormal"/>
    <w:next w:val="HNormal"/>
    <w:uiPriority w:val="99"/>
    <w:rsid w:val="00F623ED"/>
    <w:pPr>
      <w:spacing w:after="240" w:line="360" w:lineRule="auto"/>
      <w:ind w:left="1872"/>
    </w:pPr>
    <w:rPr>
      <w:b/>
      <w:bCs/>
      <w:u w:val="single"/>
    </w:rPr>
  </w:style>
  <w:style w:type="paragraph" w:styleId="TOC1">
    <w:name w:val="toc 1"/>
    <w:basedOn w:val="HNormal"/>
    <w:next w:val="HNormal"/>
    <w:autoRedefine/>
    <w:uiPriority w:val="39"/>
    <w:rsid w:val="00D11742"/>
    <w:pPr>
      <w:tabs>
        <w:tab w:val="left" w:pos="992"/>
        <w:tab w:val="left" w:pos="8789"/>
      </w:tabs>
      <w:spacing w:before="360" w:after="360"/>
      <w:jc w:val="left"/>
    </w:pPr>
    <w:rPr>
      <w:b/>
      <w:bCs/>
      <w:caps/>
      <w:noProof w:val="0"/>
      <w:u w:val="single"/>
    </w:rPr>
  </w:style>
  <w:style w:type="paragraph" w:styleId="TOC2">
    <w:name w:val="toc 2"/>
    <w:basedOn w:val="HNormal"/>
    <w:next w:val="HNormal"/>
    <w:autoRedefine/>
    <w:uiPriority w:val="39"/>
    <w:rsid w:val="00575269"/>
    <w:pPr>
      <w:tabs>
        <w:tab w:val="left" w:pos="990"/>
        <w:tab w:val="left" w:pos="8789"/>
      </w:tabs>
      <w:spacing w:after="0"/>
      <w:jc w:val="left"/>
    </w:pPr>
    <w:rPr>
      <w:b/>
      <w:bCs/>
      <w:smallCaps/>
      <w:noProof w:val="0"/>
      <w:sz w:val="20"/>
      <w:szCs w:val="20"/>
    </w:rPr>
  </w:style>
  <w:style w:type="paragraph" w:styleId="af2">
    <w:name w:val="table of figures"/>
    <w:basedOn w:val="HNormal"/>
    <w:next w:val="HNormal"/>
    <w:uiPriority w:val="99"/>
    <w:rsid w:val="00F623ED"/>
    <w:pPr>
      <w:tabs>
        <w:tab w:val="left" w:pos="576"/>
        <w:tab w:val="left" w:leader="dot" w:pos="7920"/>
      </w:tabs>
      <w:ind w:left="288"/>
    </w:pPr>
  </w:style>
  <w:style w:type="character" w:styleId="Hyperlink">
    <w:name w:val="Hyperlink"/>
    <w:rsid w:val="00865CF1"/>
    <w:rPr>
      <w:color w:val="0000FF"/>
      <w:u w:val="single"/>
    </w:rPr>
  </w:style>
  <w:style w:type="paragraph" w:styleId="af3">
    <w:name w:val="caption"/>
    <w:basedOn w:val="a4"/>
    <w:next w:val="a4"/>
    <w:uiPriority w:val="99"/>
    <w:qFormat/>
    <w:rsid w:val="00F623ED"/>
    <w:pPr>
      <w:jc w:val="center"/>
    </w:pPr>
    <w:rPr>
      <w:rFonts w:cs="Times New Roman"/>
      <w:b/>
      <w:bCs/>
      <w:i/>
      <w:iCs/>
      <w:sz w:val="32"/>
      <w:szCs w:val="32"/>
    </w:rPr>
  </w:style>
  <w:style w:type="character" w:styleId="af4">
    <w:name w:val="annotation reference"/>
    <w:uiPriority w:val="99"/>
    <w:rsid w:val="00865CF1"/>
    <w:rPr>
      <w:sz w:val="16"/>
      <w:szCs w:val="16"/>
    </w:rPr>
  </w:style>
  <w:style w:type="paragraph" w:styleId="af5">
    <w:name w:val="annotation text"/>
    <w:basedOn w:val="a4"/>
    <w:link w:val="af6"/>
    <w:uiPriority w:val="99"/>
    <w:rsid w:val="00F623ED"/>
    <w:rPr>
      <w:sz w:val="20"/>
      <w:szCs w:val="20"/>
    </w:rPr>
  </w:style>
  <w:style w:type="paragraph" w:styleId="af7">
    <w:name w:val="annotation subject"/>
    <w:basedOn w:val="af5"/>
    <w:next w:val="af5"/>
    <w:link w:val="af8"/>
    <w:rsid w:val="00F623ED"/>
    <w:rPr>
      <w:rFonts w:eastAsia="Calibri"/>
      <w:b/>
      <w:bCs/>
    </w:rPr>
  </w:style>
  <w:style w:type="paragraph" w:customStyle="1" w:styleId="Style1ComplexDavidComplex12ptLinespacing151">
    <w:name w:val="Style פסקה1 + (Complex) David (Complex) 12 pt Line spacing:  1.5 ...1"/>
    <w:basedOn w:val="a4"/>
    <w:autoRedefine/>
    <w:uiPriority w:val="99"/>
    <w:rsid w:val="00865CF1"/>
    <w:pPr>
      <w:tabs>
        <w:tab w:val="num" w:pos="360"/>
      </w:tabs>
      <w:spacing w:after="120"/>
      <w:ind w:left="720" w:hanging="216"/>
    </w:pPr>
    <w:rPr>
      <w:rFonts w:ascii="Tahoma" w:hAnsi="Tahoma"/>
      <w:noProof/>
      <w:sz w:val="22"/>
      <w:szCs w:val="22"/>
    </w:rPr>
  </w:style>
  <w:style w:type="paragraph" w:customStyle="1" w:styleId="StyleHeading2LatinTahomaComplex12ptLatinItalic">
    <w:name w:val="Style Heading 2 + (Latin) Tahoma (Complex) 12 pt (Latin) Italic ..."/>
    <w:basedOn w:val="22"/>
    <w:autoRedefine/>
    <w:uiPriority w:val="99"/>
    <w:rsid w:val="00865CF1"/>
    <w:pPr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noProof w:val="0"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2"/>
    <w:autoRedefine/>
    <w:uiPriority w:val="99"/>
    <w:rsid w:val="00F623ED"/>
    <w:pPr>
      <w:widowControl w:val="0"/>
      <w:tabs>
        <w:tab w:val="clear" w:pos="1418"/>
        <w:tab w:val="num" w:pos="1440"/>
      </w:tabs>
      <w:ind w:left="1440" w:hanging="720"/>
    </w:pPr>
    <w:rPr>
      <w:b w:val="0"/>
      <w:bCs w:val="0"/>
      <w:iCs/>
      <w:spacing w:val="24"/>
    </w:rPr>
  </w:style>
  <w:style w:type="paragraph" w:customStyle="1" w:styleId="Style1">
    <w:name w:val="Style1"/>
    <w:basedOn w:val="41"/>
    <w:autoRedefine/>
    <w:uiPriority w:val="99"/>
    <w:rsid w:val="00865CF1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4"/>
    <w:link w:val="Style2Char"/>
    <w:qFormat/>
    <w:rsid w:val="00865CF1"/>
    <w:pPr>
      <w:tabs>
        <w:tab w:val="num" w:pos="1080"/>
      </w:tabs>
      <w:spacing w:after="120"/>
      <w:ind w:left="720" w:hanging="720"/>
    </w:pPr>
    <w:rPr>
      <w:sz w:val="22"/>
      <w:szCs w:val="22"/>
    </w:rPr>
  </w:style>
  <w:style w:type="paragraph" w:customStyle="1" w:styleId="StyleAfter1">
    <w:name w:val="Style After:  1&quot;"/>
    <w:basedOn w:val="a4"/>
    <w:uiPriority w:val="99"/>
    <w:rsid w:val="00865CF1"/>
    <w:pPr>
      <w:tabs>
        <w:tab w:val="num" w:pos="720"/>
      </w:tabs>
      <w:spacing w:after="120"/>
      <w:ind w:left="720" w:right="1440" w:hanging="360"/>
    </w:pPr>
    <w:rPr>
      <w:sz w:val="20"/>
      <w:szCs w:val="20"/>
    </w:rPr>
  </w:style>
  <w:style w:type="paragraph" w:customStyle="1" w:styleId="51">
    <w:name w:val="כותרת 51"/>
    <w:basedOn w:val="5"/>
    <w:next w:val="StyleHeading4Right"/>
    <w:uiPriority w:val="99"/>
    <w:rsid w:val="00865CF1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1"/>
    <w:uiPriority w:val="99"/>
    <w:rsid w:val="00F623ED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4"/>
    <w:link w:val="Style3Char"/>
    <w:qFormat/>
    <w:rsid w:val="00F623ED"/>
    <w:pPr>
      <w:tabs>
        <w:tab w:val="num" w:pos="2520"/>
        <w:tab w:val="left" w:pos="7946"/>
      </w:tabs>
      <w:spacing w:after="120"/>
      <w:ind w:left="2520" w:right="1800" w:hanging="360"/>
    </w:pPr>
    <w:rPr>
      <w:b/>
      <w:bCs/>
      <w:sz w:val="20"/>
      <w:szCs w:val="20"/>
    </w:rPr>
  </w:style>
  <w:style w:type="paragraph" w:styleId="24">
    <w:name w:val="List Bullet 2"/>
    <w:basedOn w:val="a4"/>
    <w:autoRedefine/>
    <w:uiPriority w:val="99"/>
    <w:rsid w:val="00865CF1"/>
    <w:pPr>
      <w:tabs>
        <w:tab w:val="num" w:pos="643"/>
      </w:tabs>
      <w:spacing w:after="120"/>
      <w:ind w:left="643" w:hanging="360"/>
    </w:pPr>
    <w:rPr>
      <w:sz w:val="22"/>
      <w:szCs w:val="22"/>
    </w:rPr>
  </w:style>
  <w:style w:type="paragraph" w:styleId="af9">
    <w:name w:val="List Bullet"/>
    <w:basedOn w:val="a4"/>
    <w:autoRedefine/>
    <w:uiPriority w:val="99"/>
    <w:rsid w:val="00865CF1"/>
    <w:pPr>
      <w:tabs>
        <w:tab w:val="num" w:pos="360"/>
      </w:tabs>
      <w:spacing w:after="120"/>
      <w:ind w:left="360" w:hanging="360"/>
    </w:pPr>
    <w:rPr>
      <w:sz w:val="22"/>
      <w:szCs w:val="22"/>
    </w:rPr>
  </w:style>
  <w:style w:type="paragraph" w:styleId="36">
    <w:name w:val="List Bullet 3"/>
    <w:basedOn w:val="a4"/>
    <w:autoRedefine/>
    <w:uiPriority w:val="99"/>
    <w:rsid w:val="00865CF1"/>
    <w:pPr>
      <w:tabs>
        <w:tab w:val="num" w:pos="926"/>
      </w:tabs>
      <w:spacing w:after="120"/>
      <w:ind w:left="926" w:hanging="360"/>
    </w:pPr>
    <w:rPr>
      <w:sz w:val="22"/>
      <w:szCs w:val="22"/>
    </w:rPr>
  </w:style>
  <w:style w:type="paragraph" w:customStyle="1" w:styleId="3120">
    <w:name w:val="סגנון סגנון כותרת 3 + (עברית ושפות אחרות) ‏12 נק' + לפני:  0&quot; תלוי..."/>
    <w:basedOn w:val="312"/>
    <w:uiPriority w:val="99"/>
    <w:rsid w:val="00865CF1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2"/>
    <w:uiPriority w:val="99"/>
    <w:rsid w:val="00F623ED"/>
    <w:pPr>
      <w:widowControl w:val="0"/>
      <w:spacing w:line="320" w:lineRule="exact"/>
      <w:ind w:left="794" w:hanging="794"/>
    </w:pPr>
    <w:rPr>
      <w:i/>
      <w:iCs/>
      <w:spacing w:val="24"/>
    </w:rPr>
  </w:style>
  <w:style w:type="paragraph" w:customStyle="1" w:styleId="Style4">
    <w:name w:val="Style4"/>
    <w:basedOn w:val="a4"/>
    <w:uiPriority w:val="99"/>
    <w:rsid w:val="00865CF1"/>
    <w:pPr>
      <w:tabs>
        <w:tab w:val="num" w:pos="360"/>
      </w:tabs>
      <w:spacing w:after="120"/>
      <w:ind w:left="360" w:hanging="360"/>
    </w:pPr>
    <w:rPr>
      <w:sz w:val="22"/>
      <w:szCs w:val="22"/>
    </w:rPr>
  </w:style>
  <w:style w:type="paragraph" w:customStyle="1" w:styleId="Style5">
    <w:name w:val="Style5"/>
    <w:basedOn w:val="a4"/>
    <w:uiPriority w:val="99"/>
    <w:rsid w:val="00865CF1"/>
    <w:pPr>
      <w:tabs>
        <w:tab w:val="num" w:pos="1080"/>
      </w:tabs>
      <w:spacing w:after="120"/>
      <w:ind w:left="720" w:hanging="648"/>
    </w:pPr>
    <w:rPr>
      <w:sz w:val="22"/>
      <w:szCs w:val="22"/>
    </w:rPr>
  </w:style>
  <w:style w:type="paragraph" w:customStyle="1" w:styleId="StyleNormal1LatinArialComplexArialLatin12ptItal">
    <w:name w:val="Style Normal1 + (Latin) Arial (Complex) Arial (Latin) 12 pt Ital..."/>
    <w:basedOn w:val="a4"/>
    <w:uiPriority w:val="99"/>
    <w:rsid w:val="00865CF1"/>
    <w:pPr>
      <w:tabs>
        <w:tab w:val="num" w:pos="794"/>
      </w:tabs>
      <w:spacing w:after="120"/>
      <w:ind w:left="-70" w:firstLine="864"/>
    </w:pPr>
    <w:rPr>
      <w:sz w:val="22"/>
      <w:szCs w:val="22"/>
    </w:rPr>
  </w:style>
  <w:style w:type="paragraph" w:customStyle="1" w:styleId="StyleAfter388">
    <w:name w:val="Style After:  3.88&quot;"/>
    <w:basedOn w:val="a4"/>
    <w:uiPriority w:val="99"/>
    <w:rsid w:val="00865CF1"/>
    <w:pPr>
      <w:tabs>
        <w:tab w:val="num" w:pos="2520"/>
      </w:tabs>
      <w:spacing w:after="120"/>
      <w:ind w:left="2520" w:right="5580" w:hanging="360"/>
    </w:pPr>
    <w:rPr>
      <w:sz w:val="22"/>
      <w:szCs w:val="22"/>
    </w:rPr>
  </w:style>
  <w:style w:type="paragraph" w:customStyle="1" w:styleId="StyleAfter3881">
    <w:name w:val="Style After:  3.88&quot;1"/>
    <w:basedOn w:val="a4"/>
    <w:uiPriority w:val="99"/>
    <w:rsid w:val="00865CF1"/>
    <w:pPr>
      <w:tabs>
        <w:tab w:val="num" w:pos="432"/>
      </w:tabs>
      <w:spacing w:after="120"/>
      <w:ind w:left="432" w:right="5580" w:hanging="288"/>
    </w:pPr>
    <w:rPr>
      <w:sz w:val="22"/>
      <w:szCs w:val="22"/>
    </w:rPr>
  </w:style>
  <w:style w:type="paragraph" w:customStyle="1" w:styleId="16">
    <w:name w:val="סגנון1"/>
    <w:basedOn w:val="a4"/>
    <w:link w:val="17"/>
    <w:qFormat/>
    <w:rsid w:val="00865CF1"/>
    <w:pPr>
      <w:tabs>
        <w:tab w:val="num" w:pos="576"/>
      </w:tabs>
      <w:spacing w:after="120"/>
      <w:ind w:left="576" w:hanging="576"/>
    </w:pPr>
    <w:rPr>
      <w:szCs w:val="22"/>
    </w:rPr>
  </w:style>
  <w:style w:type="paragraph" w:customStyle="1" w:styleId="StyleNormal1LatinArialComplexArial10ptRightBefor">
    <w:name w:val="Style Normal1 + (Latin) Arial (Complex) Arial 10 pt Right Befor..."/>
    <w:basedOn w:val="a4"/>
    <w:uiPriority w:val="99"/>
    <w:rsid w:val="00F623ED"/>
    <w:pPr>
      <w:spacing w:before="120" w:after="120"/>
    </w:pPr>
    <w:rPr>
      <w:sz w:val="20"/>
      <w:szCs w:val="20"/>
    </w:rPr>
  </w:style>
  <w:style w:type="paragraph" w:customStyle="1" w:styleId="96">
    <w:name w:val="סגנון ‏9 נק' ממורכז לפני:  6 נק'"/>
    <w:basedOn w:val="a4"/>
    <w:uiPriority w:val="99"/>
    <w:rsid w:val="00F623E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StyleHeading3LatinTahomaLatin13ptComplex12ptN">
    <w:name w:val="Style Heading 3 + (Latin) Tahoma (Latin) 13 pt (Complex) 12 pt N..."/>
    <w:basedOn w:val="32"/>
    <w:uiPriority w:val="99"/>
    <w:rsid w:val="00F623ED"/>
    <w:pPr>
      <w:widowControl w:val="0"/>
      <w:tabs>
        <w:tab w:val="num" w:pos="0"/>
      </w:tabs>
      <w:ind w:left="794" w:hanging="794"/>
    </w:pPr>
    <w:rPr>
      <w:rFonts w:ascii="Tahoma" w:hAnsi="Tahoma"/>
      <w:b w:val="0"/>
      <w:bCs w:val="0"/>
      <w:spacing w:val="24"/>
    </w:rPr>
  </w:style>
  <w:style w:type="paragraph" w:customStyle="1" w:styleId="StyleBefore045Hanging053Linespacing15lines">
    <w:name w:val="Style Before:  0.45&quot; Hanging:  0.53&quot; Line spacing:  1.5 lines"/>
    <w:basedOn w:val="a4"/>
    <w:uiPriority w:val="99"/>
    <w:rsid w:val="00F623ED"/>
    <w:pPr>
      <w:spacing w:before="120" w:after="120"/>
      <w:ind w:left="1418" w:hanging="766"/>
    </w:pPr>
    <w:rPr>
      <w:sz w:val="22"/>
      <w:szCs w:val="22"/>
    </w:rPr>
  </w:style>
  <w:style w:type="paragraph" w:customStyle="1" w:styleId="HNormal9111">
    <w:name w:val="סגנון HNormal + (לטיני) ‏9 נק' (עברית ושפות אחרות) ‏11 נק' ימין1"/>
    <w:basedOn w:val="HNormal"/>
    <w:uiPriority w:val="99"/>
    <w:rsid w:val="00F623ED"/>
    <w:pPr>
      <w:spacing w:after="0"/>
      <w:jc w:val="left"/>
    </w:pPr>
    <w:rPr>
      <w:sz w:val="18"/>
      <w:szCs w:val="22"/>
    </w:rPr>
  </w:style>
  <w:style w:type="paragraph" w:styleId="37">
    <w:name w:val="Body Text 3"/>
    <w:basedOn w:val="a4"/>
    <w:link w:val="38"/>
    <w:uiPriority w:val="99"/>
    <w:rsid w:val="00F623ED"/>
    <w:pPr>
      <w:tabs>
        <w:tab w:val="left" w:pos="1200"/>
      </w:tabs>
      <w:spacing w:line="240" w:lineRule="atLeast"/>
    </w:pPr>
    <w:rPr>
      <w:rFonts w:ascii="Courier" w:cs="Levenim MT"/>
      <w:snapToGrid w:val="0"/>
      <w:szCs w:val="20"/>
    </w:rPr>
  </w:style>
  <w:style w:type="paragraph" w:customStyle="1" w:styleId="DataItem">
    <w:name w:val="DataItem"/>
    <w:basedOn w:val="a4"/>
    <w:uiPriority w:val="99"/>
    <w:rsid w:val="00F623ED"/>
    <w:pPr>
      <w:spacing w:before="120" w:line="320" w:lineRule="exact"/>
    </w:pPr>
    <w:rPr>
      <w:sz w:val="22"/>
    </w:rPr>
  </w:style>
  <w:style w:type="paragraph" w:customStyle="1" w:styleId="DataItemB">
    <w:name w:val="DataItemB"/>
    <w:basedOn w:val="a4"/>
    <w:uiPriority w:val="99"/>
    <w:rsid w:val="00F623ED"/>
    <w:pPr>
      <w:spacing w:before="120" w:line="320" w:lineRule="exact"/>
    </w:pPr>
    <w:rPr>
      <w:b/>
      <w:bCs/>
      <w:sz w:val="22"/>
    </w:rPr>
  </w:style>
  <w:style w:type="paragraph" w:customStyle="1" w:styleId="ind3">
    <w:name w:val="ind3"/>
    <w:basedOn w:val="a4"/>
    <w:uiPriority w:val="99"/>
    <w:rsid w:val="00F623ED"/>
    <w:pPr>
      <w:numPr>
        <w:ilvl w:val="1"/>
      </w:numPr>
    </w:pPr>
    <w:rPr>
      <w:sz w:val="22"/>
      <w:szCs w:val="26"/>
      <w:lang w:eastAsia="en-US"/>
    </w:rPr>
  </w:style>
  <w:style w:type="paragraph" w:customStyle="1" w:styleId="TableTTL">
    <w:name w:val="TableTTL"/>
    <w:basedOn w:val="Hnormal1"/>
    <w:next w:val="Hnormal1"/>
    <w:uiPriority w:val="99"/>
    <w:rsid w:val="00F623ED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4"/>
    <w:uiPriority w:val="99"/>
    <w:rsid w:val="00F623ED"/>
    <w:pPr>
      <w:ind w:left="851"/>
    </w:pPr>
    <w:rPr>
      <w:lang w:eastAsia="en-US"/>
    </w:rPr>
  </w:style>
  <w:style w:type="paragraph" w:customStyle="1" w:styleId="25">
    <w:name w:val="כותרת אסתר 2"/>
    <w:basedOn w:val="a4"/>
    <w:uiPriority w:val="99"/>
    <w:rsid w:val="00F623ED"/>
    <w:pPr>
      <w:tabs>
        <w:tab w:val="num" w:pos="720"/>
      </w:tabs>
      <w:spacing w:after="240"/>
    </w:pPr>
    <w:rPr>
      <w:rFonts w:cs="Levenim MT"/>
      <w:bCs/>
      <w:snapToGrid w:val="0"/>
      <w:sz w:val="20"/>
      <w:szCs w:val="20"/>
      <w:u w:val="single"/>
    </w:rPr>
  </w:style>
  <w:style w:type="paragraph" w:styleId="a0">
    <w:name w:val="Title"/>
    <w:basedOn w:val="22"/>
    <w:link w:val="afa"/>
    <w:uiPriority w:val="99"/>
    <w:qFormat/>
    <w:rsid w:val="00BF30C6"/>
    <w:pPr>
      <w:numPr>
        <w:numId w:val="6"/>
      </w:numPr>
    </w:pPr>
  </w:style>
  <w:style w:type="paragraph" w:styleId="TOC3">
    <w:name w:val="toc 3"/>
    <w:basedOn w:val="a4"/>
    <w:next w:val="a4"/>
    <w:autoRedefine/>
    <w:uiPriority w:val="39"/>
    <w:rsid w:val="00F623ED"/>
    <w:rPr>
      <w:rFonts w:asciiTheme="minorHAnsi" w:hAnsiTheme="minorHAnsi" w:cs="Times New Roman"/>
      <w:smallCaps/>
      <w:sz w:val="22"/>
      <w:szCs w:val="22"/>
    </w:rPr>
  </w:style>
  <w:style w:type="paragraph" w:styleId="TOC4">
    <w:name w:val="toc 4"/>
    <w:basedOn w:val="a4"/>
    <w:next w:val="a4"/>
    <w:autoRedefine/>
    <w:uiPriority w:val="39"/>
    <w:rsid w:val="007D1666"/>
    <w:pPr>
      <w:tabs>
        <w:tab w:val="left" w:pos="423"/>
        <w:tab w:val="right" w:pos="9344"/>
      </w:tabs>
      <w:spacing w:line="240" w:lineRule="auto"/>
    </w:pPr>
    <w:rPr>
      <w:rFonts w:asciiTheme="minorHAnsi" w:hAnsiTheme="minorHAnsi"/>
      <w:b/>
      <w:bCs/>
    </w:rPr>
  </w:style>
  <w:style w:type="paragraph" w:styleId="TOC5">
    <w:name w:val="toc 5"/>
    <w:basedOn w:val="a4"/>
    <w:next w:val="a4"/>
    <w:autoRedefine/>
    <w:uiPriority w:val="39"/>
    <w:rsid w:val="007D1666"/>
    <w:pPr>
      <w:tabs>
        <w:tab w:val="left" w:pos="990"/>
        <w:tab w:val="right" w:pos="9344"/>
      </w:tabs>
      <w:spacing w:line="240" w:lineRule="auto"/>
      <w:ind w:left="425"/>
    </w:pPr>
  </w:style>
  <w:style w:type="paragraph" w:styleId="TOC6">
    <w:name w:val="toc 6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TOC7">
    <w:name w:val="toc 7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TOC8">
    <w:name w:val="toc 8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TOC9">
    <w:name w:val="toc 9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26">
    <w:name w:val="Body Text Indent 2"/>
    <w:basedOn w:val="a4"/>
    <w:link w:val="27"/>
    <w:uiPriority w:val="99"/>
    <w:rsid w:val="00CF6521"/>
    <w:pPr>
      <w:spacing w:after="120" w:line="480" w:lineRule="auto"/>
      <w:ind w:left="360"/>
    </w:pPr>
  </w:style>
  <w:style w:type="paragraph" w:styleId="39">
    <w:name w:val="Body Text Indent 3"/>
    <w:basedOn w:val="a4"/>
    <w:link w:val="3a"/>
    <w:rsid w:val="00CF6521"/>
    <w:pPr>
      <w:spacing w:after="120"/>
      <w:ind w:left="360"/>
    </w:pPr>
    <w:rPr>
      <w:sz w:val="16"/>
      <w:szCs w:val="16"/>
    </w:rPr>
  </w:style>
  <w:style w:type="paragraph" w:customStyle="1" w:styleId="text1">
    <w:name w:val="text 1"/>
    <w:basedOn w:val="a4"/>
    <w:uiPriority w:val="99"/>
    <w:rsid w:val="00CF6521"/>
    <w:pPr>
      <w:ind w:left="567"/>
    </w:pPr>
    <w:rPr>
      <w:sz w:val="22"/>
      <w:lang w:eastAsia="en-US"/>
    </w:rPr>
  </w:style>
  <w:style w:type="paragraph" w:customStyle="1" w:styleId="text2">
    <w:name w:val="text 2"/>
    <w:basedOn w:val="a4"/>
    <w:uiPriority w:val="99"/>
    <w:rsid w:val="00CF6521"/>
    <w:pPr>
      <w:ind w:left="1134"/>
    </w:pPr>
    <w:rPr>
      <w:sz w:val="22"/>
      <w:lang w:eastAsia="en-US"/>
    </w:rPr>
  </w:style>
  <w:style w:type="character" w:styleId="afb">
    <w:name w:val="line number"/>
    <w:basedOn w:val="a5"/>
    <w:rsid w:val="00CF6521"/>
  </w:style>
  <w:style w:type="paragraph" w:customStyle="1" w:styleId="text3">
    <w:name w:val="text 3"/>
    <w:basedOn w:val="a4"/>
    <w:uiPriority w:val="99"/>
    <w:rsid w:val="00CF6521"/>
    <w:pPr>
      <w:ind w:left="1956"/>
    </w:pPr>
    <w:rPr>
      <w:sz w:val="22"/>
      <w:lang w:eastAsia="en-US"/>
    </w:rPr>
  </w:style>
  <w:style w:type="paragraph" w:customStyle="1" w:styleId="text4">
    <w:name w:val="text 4"/>
    <w:basedOn w:val="a4"/>
    <w:uiPriority w:val="99"/>
    <w:rsid w:val="00CF6521"/>
    <w:pPr>
      <w:ind w:left="2807"/>
    </w:pPr>
    <w:rPr>
      <w:sz w:val="22"/>
      <w:lang w:eastAsia="en-US"/>
    </w:rPr>
  </w:style>
  <w:style w:type="paragraph" w:customStyle="1" w:styleId="text5">
    <w:name w:val="text 5"/>
    <w:basedOn w:val="a4"/>
    <w:uiPriority w:val="99"/>
    <w:rsid w:val="00CF6521"/>
    <w:pPr>
      <w:ind w:left="3799"/>
    </w:pPr>
    <w:rPr>
      <w:sz w:val="22"/>
      <w:lang w:eastAsia="en-US"/>
    </w:rPr>
  </w:style>
  <w:style w:type="paragraph" w:styleId="afc">
    <w:name w:val="Quote"/>
    <w:basedOn w:val="a4"/>
    <w:link w:val="afd"/>
    <w:uiPriority w:val="99"/>
    <w:qFormat/>
    <w:rsid w:val="00CF6521"/>
    <w:pPr>
      <w:spacing w:line="280" w:lineRule="exact"/>
      <w:ind w:left="1701" w:right="851"/>
    </w:pPr>
    <w:rPr>
      <w:sz w:val="22"/>
      <w:lang w:eastAsia="en-US"/>
    </w:rPr>
  </w:style>
  <w:style w:type="paragraph" w:customStyle="1" w:styleId="13">
    <w:name w:val="רשימה_1"/>
    <w:basedOn w:val="a4"/>
    <w:next w:val="a4"/>
    <w:uiPriority w:val="99"/>
    <w:rsid w:val="00F623ED"/>
    <w:pPr>
      <w:numPr>
        <w:numId w:val="3"/>
      </w:numPr>
      <w:tabs>
        <w:tab w:val="left" w:pos="567"/>
      </w:tabs>
    </w:pPr>
    <w:rPr>
      <w:b/>
      <w:bCs/>
      <w:sz w:val="22"/>
      <w:lang w:eastAsia="en-US"/>
    </w:rPr>
  </w:style>
  <w:style w:type="paragraph" w:customStyle="1" w:styleId="a2">
    <w:name w:val="רשימה_א"/>
    <w:basedOn w:val="a4"/>
    <w:uiPriority w:val="99"/>
    <w:rsid w:val="00F623ED"/>
    <w:pPr>
      <w:numPr>
        <w:numId w:val="4"/>
      </w:numPr>
      <w:ind w:right="0"/>
    </w:pPr>
    <w:rPr>
      <w:sz w:val="22"/>
      <w:lang w:eastAsia="en-US"/>
    </w:rPr>
  </w:style>
  <w:style w:type="paragraph" w:customStyle="1" w:styleId="Text10">
    <w:name w:val="Text1"/>
    <w:basedOn w:val="14"/>
    <w:autoRedefine/>
    <w:uiPriority w:val="99"/>
    <w:rsid w:val="00F623ED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4"/>
    <w:uiPriority w:val="99"/>
    <w:rsid w:val="00CF6521"/>
    <w:pPr>
      <w:keepLines/>
      <w:bidi w:val="0"/>
      <w:jc w:val="right"/>
    </w:pPr>
    <w:rPr>
      <w:sz w:val="22"/>
    </w:rPr>
  </w:style>
  <w:style w:type="paragraph" w:styleId="afe">
    <w:name w:val="Body Text Indent"/>
    <w:basedOn w:val="a4"/>
    <w:link w:val="aff"/>
    <w:uiPriority w:val="99"/>
    <w:rsid w:val="00CF6521"/>
    <w:pPr>
      <w:ind w:left="283"/>
    </w:pPr>
    <w:rPr>
      <w:sz w:val="22"/>
      <w:lang w:eastAsia="en-US"/>
    </w:rPr>
  </w:style>
  <w:style w:type="paragraph" w:styleId="aff0">
    <w:name w:val="List Paragraph"/>
    <w:aliases w:val="פיסקת bullets,LP1,style 2,מכרזים - טקסט סעיפים,פיסקת רשימה11"/>
    <w:basedOn w:val="a4"/>
    <w:link w:val="aff1"/>
    <w:uiPriority w:val="34"/>
    <w:qFormat/>
    <w:rsid w:val="00D33503"/>
    <w:pPr>
      <w:bidi w:val="0"/>
      <w:ind w:left="720"/>
      <w:contextualSpacing/>
    </w:pPr>
  </w:style>
  <w:style w:type="character" w:styleId="FollowedHyperlink">
    <w:name w:val="FollowedHyperlink"/>
    <w:uiPriority w:val="99"/>
    <w:rsid w:val="00CF6521"/>
    <w:rPr>
      <w:color w:val="800080"/>
      <w:u w:val="single"/>
    </w:rPr>
  </w:style>
  <w:style w:type="table" w:styleId="aff2">
    <w:name w:val="Table Grid"/>
    <w:aliases w:val="טקסט טבלה תחתונה,טבלת רשת"/>
    <w:basedOn w:val="a6"/>
    <w:uiPriority w:val="59"/>
    <w:rsid w:val="00DF31E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rsid w:val="00AD6BE2"/>
    <w:pPr>
      <w:numPr>
        <w:numId w:val="5"/>
      </w:numPr>
    </w:pPr>
  </w:style>
  <w:style w:type="paragraph" w:customStyle="1" w:styleId="StyleTOC3">
    <w:name w:val="Style TOC 3 +"/>
    <w:basedOn w:val="TOC3"/>
    <w:uiPriority w:val="99"/>
    <w:rsid w:val="00F623ED"/>
  </w:style>
  <w:style w:type="paragraph" w:customStyle="1" w:styleId="aff3">
    <w:name w:val="תו"/>
    <w:basedOn w:val="a4"/>
    <w:uiPriority w:val="99"/>
    <w:rsid w:val="00FE6C91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styleId="28">
    <w:name w:val="Body Text 2"/>
    <w:basedOn w:val="a4"/>
    <w:link w:val="29"/>
    <w:uiPriority w:val="99"/>
    <w:rsid w:val="00FE6C91"/>
    <w:rPr>
      <w:b/>
      <w:bCs/>
      <w:sz w:val="20"/>
    </w:rPr>
  </w:style>
  <w:style w:type="paragraph" w:customStyle="1" w:styleId="aff4">
    <w:name w:val="נורמל"/>
    <w:basedOn w:val="NormalWeb"/>
    <w:uiPriority w:val="99"/>
    <w:rsid w:val="00FE6C91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4"/>
    <w:link w:val="NormalWeb0"/>
    <w:uiPriority w:val="99"/>
    <w:rsid w:val="00FE6C91"/>
    <w:rPr>
      <w:rFonts w:cs="Times New Roman"/>
      <w:lang w:eastAsia="en-US"/>
    </w:rPr>
  </w:style>
  <w:style w:type="paragraph" w:styleId="aff5">
    <w:name w:val="Document Map"/>
    <w:basedOn w:val="a4"/>
    <w:link w:val="aff6"/>
    <w:uiPriority w:val="99"/>
    <w:semiHidden/>
    <w:rsid w:val="00FE6C9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paragraph" w:customStyle="1" w:styleId="aff7">
    <w:name w:val="כותרת סעיף"/>
    <w:basedOn w:val="a4"/>
    <w:link w:val="aff8"/>
    <w:rsid w:val="00FE6C91"/>
    <w:pPr>
      <w:tabs>
        <w:tab w:val="num" w:pos="567"/>
      </w:tabs>
      <w:spacing w:before="240"/>
      <w:ind w:left="567" w:hanging="567"/>
    </w:pPr>
    <w:rPr>
      <w:b/>
      <w:bCs/>
      <w:color w:val="1B3461"/>
      <w:sz w:val="22"/>
      <w:szCs w:val="22"/>
      <w:lang w:eastAsia="en-US"/>
    </w:rPr>
  </w:style>
  <w:style w:type="paragraph" w:customStyle="1" w:styleId="aff9">
    <w:name w:val="טקסט סעיף"/>
    <w:basedOn w:val="a4"/>
    <w:link w:val="Char"/>
    <w:rsid w:val="00FE6C91"/>
    <w:pPr>
      <w:tabs>
        <w:tab w:val="num" w:pos="1107"/>
      </w:tabs>
      <w:ind w:left="1107" w:hanging="567"/>
    </w:pPr>
    <w:rPr>
      <w:sz w:val="22"/>
      <w:szCs w:val="22"/>
      <w:lang w:eastAsia="en-US"/>
    </w:rPr>
  </w:style>
  <w:style w:type="character" w:customStyle="1" w:styleId="Char">
    <w:name w:val="טקסט סעיף Char"/>
    <w:link w:val="aff9"/>
    <w:rsid w:val="00FE6C91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a">
    <w:name w:val="תת סעיף"/>
    <w:basedOn w:val="a4"/>
    <w:link w:val="Char0"/>
    <w:rsid w:val="00FE6C91"/>
    <w:pPr>
      <w:tabs>
        <w:tab w:val="num" w:pos="1985"/>
      </w:tabs>
      <w:ind w:left="1985" w:right="1985" w:hanging="851"/>
    </w:pPr>
    <w:rPr>
      <w:sz w:val="22"/>
      <w:szCs w:val="22"/>
      <w:lang w:eastAsia="en-US"/>
    </w:rPr>
  </w:style>
  <w:style w:type="paragraph" w:customStyle="1" w:styleId="18">
    <w:name w:val="תת סעיף1"/>
    <w:basedOn w:val="affa"/>
    <w:uiPriority w:val="99"/>
    <w:rsid w:val="00FE6C91"/>
    <w:pPr>
      <w:tabs>
        <w:tab w:val="clear" w:pos="1985"/>
        <w:tab w:val="num" w:pos="2835"/>
      </w:tabs>
      <w:ind w:left="2835" w:right="0" w:hanging="850"/>
    </w:pPr>
  </w:style>
  <w:style w:type="paragraph" w:customStyle="1" w:styleId="affb">
    <w:name w:val="שם הוראה"/>
    <w:basedOn w:val="a4"/>
    <w:uiPriority w:val="99"/>
    <w:rsid w:val="00FE6C91"/>
    <w:rPr>
      <w:b/>
      <w:bCs/>
      <w:color w:val="FFFFFF"/>
      <w:sz w:val="28"/>
      <w:szCs w:val="28"/>
      <w:lang w:eastAsia="en-US"/>
    </w:rPr>
  </w:style>
  <w:style w:type="paragraph" w:customStyle="1" w:styleId="affc">
    <w:name w:val="טקסט רץ טבלה עליונה"/>
    <w:basedOn w:val="a4"/>
    <w:uiPriority w:val="99"/>
    <w:rsid w:val="00FE6C91"/>
    <w:rPr>
      <w:sz w:val="20"/>
      <w:szCs w:val="20"/>
      <w:lang w:eastAsia="en-US"/>
    </w:rPr>
  </w:style>
  <w:style w:type="table" w:styleId="affd">
    <w:name w:val="Table Elegant"/>
    <w:basedOn w:val="a6"/>
    <w:rsid w:val="00FE6C91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9">
    <w:name w:val="תו1"/>
    <w:basedOn w:val="a4"/>
    <w:uiPriority w:val="99"/>
    <w:rsid w:val="00FE6C91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styleId="affe">
    <w:name w:val="Strong"/>
    <w:rsid w:val="00FE6C91"/>
    <w:rPr>
      <w:b/>
      <w:bCs/>
    </w:rPr>
  </w:style>
  <w:style w:type="paragraph" w:styleId="afff">
    <w:name w:val="footnote text"/>
    <w:basedOn w:val="a4"/>
    <w:link w:val="afff0"/>
    <w:rsid w:val="00FE6C91"/>
    <w:rPr>
      <w:rFonts w:cs="Times New Roman"/>
      <w:sz w:val="20"/>
      <w:szCs w:val="20"/>
    </w:rPr>
  </w:style>
  <w:style w:type="paragraph" w:customStyle="1" w:styleId="afff1">
    <w:name w:val="מדורג"/>
    <w:basedOn w:val="a4"/>
    <w:autoRedefine/>
    <w:uiPriority w:val="99"/>
    <w:rsid w:val="00FE6C91"/>
    <w:pPr>
      <w:tabs>
        <w:tab w:val="num" w:pos="648"/>
      </w:tabs>
      <w:autoSpaceDE w:val="0"/>
      <w:autoSpaceDN w:val="0"/>
      <w:spacing w:before="240" w:after="240"/>
      <w:ind w:right="360" w:hanging="72"/>
    </w:pPr>
    <w:rPr>
      <w:sz w:val="20"/>
    </w:rPr>
  </w:style>
  <w:style w:type="paragraph" w:customStyle="1" w:styleId="afff2">
    <w:name w:val="היסט כפול"/>
    <w:basedOn w:val="a4"/>
    <w:next w:val="a4"/>
    <w:uiPriority w:val="99"/>
    <w:rsid w:val="00FE6C91"/>
    <w:pPr>
      <w:tabs>
        <w:tab w:val="left" w:pos="680"/>
      </w:tabs>
      <w:autoSpaceDN w:val="0"/>
      <w:ind w:left="1134" w:hanging="1134"/>
    </w:pPr>
    <w:rPr>
      <w:sz w:val="20"/>
    </w:rPr>
  </w:style>
  <w:style w:type="paragraph" w:customStyle="1" w:styleId="1a">
    <w:name w:val="היסט כפול 1"/>
    <w:basedOn w:val="afff2"/>
    <w:next w:val="a4"/>
    <w:uiPriority w:val="99"/>
    <w:rsid w:val="00FE6C91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8"/>
    <w:uiPriority w:val="99"/>
    <w:rsid w:val="00FE6C91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4"/>
    <w:uiPriority w:val="99"/>
    <w:rsid w:val="00FE6C91"/>
    <w:pPr>
      <w:spacing w:before="120" w:after="120" w:line="320" w:lineRule="exact"/>
      <w:jc w:val="center"/>
    </w:pPr>
    <w:rPr>
      <w:b/>
      <w:bCs/>
      <w:sz w:val="22"/>
    </w:rPr>
  </w:style>
  <w:style w:type="paragraph" w:customStyle="1" w:styleId="Normal7">
    <w:name w:val="Normal7"/>
    <w:basedOn w:val="a4"/>
    <w:uiPriority w:val="99"/>
    <w:rsid w:val="00FE6C91"/>
    <w:pPr>
      <w:spacing w:before="120" w:line="320" w:lineRule="exact"/>
    </w:pPr>
    <w:rPr>
      <w:sz w:val="22"/>
    </w:rPr>
  </w:style>
  <w:style w:type="paragraph" w:customStyle="1" w:styleId="AlphaList2">
    <w:name w:val="Alpha List 2"/>
    <w:basedOn w:val="a4"/>
    <w:link w:val="AlphaList20"/>
    <w:rsid w:val="00FE6C91"/>
    <w:pPr>
      <w:tabs>
        <w:tab w:val="num" w:pos="1191"/>
      </w:tabs>
      <w:spacing w:before="120" w:line="320" w:lineRule="exact"/>
      <w:ind w:left="1191" w:hanging="397"/>
    </w:pPr>
    <w:rPr>
      <w:sz w:val="22"/>
    </w:rPr>
  </w:style>
  <w:style w:type="character" w:customStyle="1" w:styleId="AlphaList20">
    <w:name w:val="Alpha List 2 תו"/>
    <w:link w:val="AlphaList2"/>
    <w:rsid w:val="00FE6C91"/>
    <w:rPr>
      <w:rFonts w:cs="David"/>
      <w:sz w:val="22"/>
      <w:szCs w:val="24"/>
      <w:lang w:val="en-US" w:eastAsia="he-IL" w:bidi="he-IL"/>
    </w:rPr>
  </w:style>
  <w:style w:type="paragraph" w:customStyle="1" w:styleId="StyleHeading1TimesNewRomanBoldLatin13ptComplex16">
    <w:name w:val="Style Heading 1 + Times New Roman Bold (Latin) 13 pt (Complex) 16..."/>
    <w:basedOn w:val="14"/>
    <w:next w:val="Hnormal1"/>
    <w:uiPriority w:val="99"/>
    <w:rsid w:val="00F623ED"/>
    <w:rPr>
      <w:lang w:eastAsia="en-US"/>
    </w:rPr>
  </w:style>
  <w:style w:type="paragraph" w:customStyle="1" w:styleId="-">
    <w:name w:val="רגיל-דוד"/>
    <w:uiPriority w:val="99"/>
    <w:rsid w:val="00FE6C91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character" w:customStyle="1" w:styleId="af6">
    <w:name w:val="טקסט הערה תו"/>
    <w:link w:val="af5"/>
    <w:uiPriority w:val="99"/>
    <w:locked/>
    <w:rsid w:val="00FE6C91"/>
    <w:rPr>
      <w:rFonts w:cs="David"/>
      <w:lang w:eastAsia="he-IL"/>
    </w:rPr>
  </w:style>
  <w:style w:type="character" w:customStyle="1" w:styleId="CharChar1">
    <w:name w:val="Char Char1"/>
    <w:semiHidden/>
    <w:locked/>
    <w:rsid w:val="00FE6C91"/>
    <w:rPr>
      <w:rFonts w:cs="David"/>
      <w:lang w:val="en-US" w:eastAsia="en-US" w:bidi="he-IL"/>
    </w:rPr>
  </w:style>
  <w:style w:type="paragraph" w:customStyle="1" w:styleId="2a">
    <w:name w:val="סגנון2"/>
    <w:basedOn w:val="16"/>
    <w:uiPriority w:val="99"/>
    <w:qFormat/>
    <w:rsid w:val="00FE6C91"/>
    <w:pPr>
      <w:tabs>
        <w:tab w:val="clear" w:pos="576"/>
        <w:tab w:val="num" w:pos="540"/>
      </w:tabs>
      <w:spacing w:before="120"/>
      <w:ind w:left="540" w:right="454" w:hanging="360"/>
    </w:pPr>
    <w:rPr>
      <w:rFonts w:ascii="Times New Roman" w:hAnsi="Times New Roman" w:cs="David"/>
      <w:b/>
      <w:noProof/>
      <w:sz w:val="20"/>
      <w:szCs w:val="24"/>
    </w:rPr>
  </w:style>
  <w:style w:type="paragraph" w:customStyle="1" w:styleId="TableText">
    <w:name w:val="TableText"/>
    <w:basedOn w:val="a4"/>
    <w:link w:val="TableTextChar"/>
    <w:rsid w:val="0009604A"/>
    <w:pPr>
      <w:spacing w:before="75" w:line="280" w:lineRule="atLeast"/>
    </w:pPr>
    <w:rPr>
      <w:rFonts w:cs="Times New Roman"/>
      <w:sz w:val="22"/>
    </w:rPr>
  </w:style>
  <w:style w:type="character" w:customStyle="1" w:styleId="TableTextChar">
    <w:name w:val="TableText Char"/>
    <w:link w:val="TableText"/>
    <w:rsid w:val="0009604A"/>
    <w:rPr>
      <w:rFonts w:cs="David"/>
      <w:sz w:val="22"/>
      <w:szCs w:val="24"/>
      <w:lang w:eastAsia="he-IL"/>
    </w:rPr>
  </w:style>
  <w:style w:type="character" w:customStyle="1" w:styleId="Normal1Char">
    <w:name w:val="Normal1 Char"/>
    <w:link w:val="Normal1"/>
    <w:rsid w:val="0009604A"/>
    <w:rPr>
      <w:rFonts w:cs="Times New Roman"/>
      <w:sz w:val="22"/>
      <w:szCs w:val="24"/>
      <w:lang w:eastAsia="he-IL"/>
    </w:rPr>
  </w:style>
  <w:style w:type="character" w:customStyle="1" w:styleId="CharChar2">
    <w:name w:val="Char Char2"/>
    <w:rsid w:val="00EE2B89"/>
    <w:rPr>
      <w:rFonts w:cs="Miriam"/>
    </w:rPr>
  </w:style>
  <w:style w:type="paragraph" w:customStyle="1" w:styleId="CharChar0">
    <w:name w:val="Char תו Char תו"/>
    <w:basedOn w:val="a4"/>
    <w:uiPriority w:val="99"/>
    <w:rsid w:val="00976ACD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3">
    <w:name w:val="חתימת דואר אלקטרוני תו"/>
    <w:link w:val="afff4"/>
    <w:uiPriority w:val="99"/>
    <w:rsid w:val="00976ACD"/>
    <w:rPr>
      <w:rFonts w:ascii="Calibri" w:hAnsi="Calibri"/>
      <w:lang w:bidi="he-IL"/>
    </w:rPr>
  </w:style>
  <w:style w:type="paragraph" w:styleId="afff4">
    <w:name w:val="E-mail Signature"/>
    <w:basedOn w:val="a4"/>
    <w:link w:val="afff3"/>
    <w:uiPriority w:val="99"/>
    <w:rsid w:val="00976ACD"/>
    <w:rPr>
      <w:rFonts w:ascii="Calibri" w:hAnsi="Calibri" w:cs="Miriam"/>
      <w:sz w:val="20"/>
      <w:szCs w:val="20"/>
    </w:rPr>
  </w:style>
  <w:style w:type="paragraph" w:customStyle="1" w:styleId="msolistparagraph0">
    <w:name w:val="msolistparagraph"/>
    <w:basedOn w:val="a4"/>
    <w:uiPriority w:val="99"/>
    <w:rsid w:val="00976ACD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customStyle="1" w:styleId="hnormal2">
    <w:name w:val="hnormal"/>
    <w:basedOn w:val="a4"/>
    <w:uiPriority w:val="99"/>
    <w:rsid w:val="00976ACD"/>
    <w:pPr>
      <w:spacing w:after="120"/>
    </w:pPr>
    <w:rPr>
      <w:rFonts w:cs="Times New Roman"/>
      <w:sz w:val="20"/>
      <w:szCs w:val="20"/>
      <w:lang w:eastAsia="en-US"/>
    </w:rPr>
  </w:style>
  <w:style w:type="character" w:customStyle="1" w:styleId="CommentTextChar">
    <w:name w:val="Comment Text Char"/>
    <w:uiPriority w:val="99"/>
    <w:locked/>
    <w:rsid w:val="00A445B5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4"/>
    <w:uiPriority w:val="99"/>
    <w:qFormat/>
    <w:rsid w:val="00990666"/>
    <w:pPr>
      <w:bidi w:val="0"/>
      <w:ind w:left="720"/>
      <w:contextualSpacing/>
    </w:pPr>
    <w:rPr>
      <w:rFonts w:cs="Times New Roman"/>
    </w:rPr>
  </w:style>
  <w:style w:type="character" w:customStyle="1" w:styleId="CharChar3">
    <w:name w:val="Char Char3"/>
    <w:semiHidden/>
    <w:locked/>
    <w:rsid w:val="00990666"/>
    <w:rPr>
      <w:rFonts w:cs="David"/>
      <w:lang w:val="en-US" w:eastAsia="he-IL" w:bidi="he-IL"/>
    </w:rPr>
  </w:style>
  <w:style w:type="table" w:customStyle="1" w:styleId="1b">
    <w:name w:val="טבלה רגילה1"/>
    <w:semiHidden/>
    <w:rsid w:val="00030D2F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906CF2"/>
    <w:rPr>
      <w:rFonts w:cs="David"/>
      <w:lang w:val="en-US" w:eastAsia="he-IL" w:bidi="he-IL"/>
    </w:rPr>
  </w:style>
  <w:style w:type="character" w:customStyle="1" w:styleId="a9">
    <w:name w:val="כותרת עליונה תו"/>
    <w:link w:val="a8"/>
    <w:rsid w:val="00591281"/>
    <w:rPr>
      <w:rFonts w:cs="David"/>
      <w:sz w:val="24"/>
      <w:szCs w:val="24"/>
      <w:lang w:eastAsia="he-IL"/>
    </w:rPr>
  </w:style>
  <w:style w:type="character" w:customStyle="1" w:styleId="afa">
    <w:name w:val="כותרת טקסט תו"/>
    <w:link w:val="a0"/>
    <w:uiPriority w:val="99"/>
    <w:rsid w:val="00BF30C6"/>
    <w:rPr>
      <w:rFonts w:ascii="Arial" w:hAnsi="Arial" w:cs="Arial"/>
      <w:b/>
      <w:bCs/>
      <w:noProof/>
      <w:sz w:val="32"/>
      <w:szCs w:val="32"/>
      <w:u w:val="single"/>
      <w:lang w:eastAsia="he-IL"/>
    </w:rPr>
  </w:style>
  <w:style w:type="paragraph" w:customStyle="1" w:styleId="1c">
    <w:name w:val="פיסקת רשימה1"/>
    <w:basedOn w:val="a4"/>
    <w:uiPriority w:val="34"/>
    <w:qFormat/>
    <w:rsid w:val="00333CDA"/>
    <w:pPr>
      <w:ind w:left="720"/>
    </w:pPr>
    <w:rPr>
      <w:lang w:eastAsia="en-US"/>
    </w:rPr>
  </w:style>
  <w:style w:type="character" w:customStyle="1" w:styleId="WW8Num1z0">
    <w:name w:val="WW8Num1z0"/>
    <w:rsid w:val="00894C1A"/>
    <w:rPr>
      <w:rFonts w:cs="Times New Roman"/>
      <w:sz w:val="28"/>
      <w:u w:val="none"/>
    </w:rPr>
  </w:style>
  <w:style w:type="paragraph" w:customStyle="1" w:styleId="Header1">
    <w:name w:val="Header1"/>
    <w:basedOn w:val="a4"/>
    <w:uiPriority w:val="99"/>
    <w:rsid w:val="00B67A2F"/>
    <w:pPr>
      <w:tabs>
        <w:tab w:val="center" w:pos="4153"/>
        <w:tab w:val="right" w:pos="8306"/>
      </w:tabs>
    </w:pPr>
    <w:rPr>
      <w:sz w:val="22"/>
      <w:szCs w:val="26"/>
    </w:rPr>
  </w:style>
  <w:style w:type="paragraph" w:customStyle="1" w:styleId="1d">
    <w:name w:val="מהדורה1"/>
    <w:hidden/>
    <w:uiPriority w:val="99"/>
    <w:semiHidden/>
    <w:rsid w:val="000528CB"/>
    <w:rPr>
      <w:rFonts w:cs="David"/>
      <w:sz w:val="24"/>
      <w:szCs w:val="24"/>
      <w:lang w:eastAsia="he-IL"/>
    </w:rPr>
  </w:style>
  <w:style w:type="paragraph" w:customStyle="1" w:styleId="Heading21">
    <w:name w:val="Heading 21"/>
    <w:basedOn w:val="a4"/>
    <w:next w:val="a4"/>
    <w:uiPriority w:val="99"/>
    <w:rsid w:val="00DE6027"/>
    <w:pPr>
      <w:keepNext/>
      <w:outlineLvl w:val="1"/>
    </w:pPr>
    <w:rPr>
      <w:b/>
      <w:bCs/>
      <w:sz w:val="28"/>
      <w:szCs w:val="28"/>
      <w:u w:val="single"/>
    </w:rPr>
  </w:style>
  <w:style w:type="table" w:styleId="71">
    <w:name w:val="Table Grid 7"/>
    <w:basedOn w:val="a6"/>
    <w:rsid w:val="00DE6027"/>
    <w:pPr>
      <w:bidi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6"/>
    <w:rsid w:val="00DE6027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f8">
    <w:name w:val="נושא הערה תו"/>
    <w:link w:val="af7"/>
    <w:rsid w:val="00DE6027"/>
    <w:rPr>
      <w:rFonts w:eastAsia="Calibri" w:cs="David"/>
      <w:b/>
      <w:bCs/>
      <w:lang w:eastAsia="he-IL"/>
    </w:rPr>
  </w:style>
  <w:style w:type="character" w:customStyle="1" w:styleId="af0">
    <w:name w:val="טקסט בלונים תו"/>
    <w:link w:val="af"/>
    <w:rsid w:val="00DE6027"/>
    <w:rPr>
      <w:rFonts w:ascii="Tahoma" w:hAnsi="Tahoma" w:cs="Times New Roman"/>
      <w:sz w:val="16"/>
      <w:szCs w:val="16"/>
      <w:lang w:eastAsia="he-IL"/>
    </w:rPr>
  </w:style>
  <w:style w:type="character" w:styleId="afff5">
    <w:name w:val="footnote reference"/>
    <w:aliases w:val="Footnote Reference_0"/>
    <w:uiPriority w:val="99"/>
    <w:rsid w:val="001E2D67"/>
    <w:rPr>
      <w:vertAlign w:val="superscript"/>
    </w:rPr>
  </w:style>
  <w:style w:type="paragraph" w:styleId="afff6">
    <w:name w:val="Revision"/>
    <w:hidden/>
    <w:uiPriority w:val="99"/>
    <w:semiHidden/>
    <w:rsid w:val="003C1891"/>
    <w:rPr>
      <w:rFonts w:cs="David"/>
      <w:sz w:val="24"/>
      <w:szCs w:val="24"/>
      <w:lang w:eastAsia="he-IL"/>
    </w:rPr>
  </w:style>
  <w:style w:type="character" w:customStyle="1" w:styleId="23">
    <w:name w:val="כותרת 2 תו"/>
    <w:link w:val="22"/>
    <w:rsid w:val="0045450C"/>
    <w:rPr>
      <w:rFonts w:ascii="Arial" w:hAnsi="Arial" w:cs="Arial"/>
      <w:b/>
      <w:bCs/>
      <w:noProof/>
      <w:sz w:val="32"/>
      <w:szCs w:val="32"/>
      <w:u w:val="single"/>
      <w:lang w:eastAsia="he-IL"/>
    </w:rPr>
  </w:style>
  <w:style w:type="character" w:customStyle="1" w:styleId="HNormal0">
    <w:name w:val="HNormal תו"/>
    <w:link w:val="HNormal"/>
    <w:rsid w:val="00EA44FB"/>
    <w:rPr>
      <w:rFonts w:ascii="Arial" w:hAnsi="Arial" w:cs="Arial"/>
      <w:noProof/>
      <w:sz w:val="24"/>
      <w:szCs w:val="24"/>
      <w:lang w:eastAsia="he-IL"/>
    </w:rPr>
  </w:style>
  <w:style w:type="paragraph" w:customStyle="1" w:styleId="HNormal-2">
    <w:name w:val="סגנון HNormal + אחרי:  -2  ס''מ"/>
    <w:basedOn w:val="HNormal"/>
    <w:uiPriority w:val="99"/>
    <w:rsid w:val="004867FF"/>
    <w:pPr>
      <w:ind w:right="-1134"/>
    </w:pPr>
    <w:rPr>
      <w:rFonts w:cs="David"/>
    </w:rPr>
  </w:style>
  <w:style w:type="character" w:customStyle="1" w:styleId="ab">
    <w:name w:val="כותרת תחתונה תו"/>
    <w:link w:val="aa"/>
    <w:uiPriority w:val="99"/>
    <w:locked/>
    <w:rsid w:val="00343973"/>
    <w:rPr>
      <w:rFonts w:cs="David"/>
      <w:szCs w:val="24"/>
      <w:lang w:eastAsia="he-IL"/>
    </w:rPr>
  </w:style>
  <w:style w:type="paragraph" w:customStyle="1" w:styleId="2b">
    <w:name w:val="2"/>
    <w:uiPriority w:val="59"/>
    <w:rsid w:val="00343973"/>
    <w:pPr>
      <w:bidi/>
    </w:pPr>
  </w:style>
  <w:style w:type="character" w:customStyle="1" w:styleId="EmailStyle26">
    <w:name w:val="EmailStyle26"/>
    <w:semiHidden/>
    <w:rsid w:val="00343973"/>
    <w:rPr>
      <w:rFonts w:ascii="Arial" w:hAnsi="Arial" w:cs="Arial"/>
      <w:color w:val="auto"/>
      <w:sz w:val="20"/>
      <w:szCs w:val="20"/>
    </w:rPr>
  </w:style>
  <w:style w:type="character" w:customStyle="1" w:styleId="ae">
    <w:name w:val="גוף טקסט תו"/>
    <w:link w:val="ad"/>
    <w:locked/>
    <w:rsid w:val="00343973"/>
    <w:rPr>
      <w:rFonts w:cs="David"/>
      <w:b/>
      <w:bCs/>
      <w:sz w:val="32"/>
      <w:szCs w:val="56"/>
    </w:rPr>
  </w:style>
  <w:style w:type="character" w:customStyle="1" w:styleId="aff6">
    <w:name w:val="מפת מסמך תו"/>
    <w:link w:val="aff5"/>
    <w:uiPriority w:val="99"/>
    <w:semiHidden/>
    <w:locked/>
    <w:rsid w:val="00343973"/>
    <w:rPr>
      <w:rFonts w:ascii="Tahoma" w:hAnsi="Tahoma" w:cs="Tahoma"/>
      <w:shd w:val="clear" w:color="auto" w:fill="000080"/>
    </w:rPr>
  </w:style>
  <w:style w:type="character" w:customStyle="1" w:styleId="EmailStyle31">
    <w:name w:val="EmailStyle31"/>
    <w:semiHidden/>
    <w:rsid w:val="00343973"/>
    <w:rPr>
      <w:rFonts w:ascii="Arial" w:hAnsi="Arial" w:cs="Arial"/>
      <w:color w:val="auto"/>
      <w:sz w:val="20"/>
      <w:szCs w:val="20"/>
    </w:rPr>
  </w:style>
  <w:style w:type="paragraph" w:customStyle="1" w:styleId="2c">
    <w:name w:val="פיסקת רשימה2"/>
    <w:basedOn w:val="a4"/>
    <w:uiPriority w:val="99"/>
    <w:rsid w:val="00343973"/>
    <w:pPr>
      <w:bidi w:val="0"/>
      <w:ind w:left="720"/>
    </w:pPr>
    <w:rPr>
      <w:rFonts w:cs="Times New Roman"/>
      <w:lang w:eastAsia="en-US"/>
    </w:rPr>
  </w:style>
  <w:style w:type="paragraph" w:customStyle="1" w:styleId="afff7">
    <w:name w:val="פסקה רג"/>
    <w:basedOn w:val="a4"/>
    <w:uiPriority w:val="99"/>
    <w:rsid w:val="00343973"/>
    <w:pPr>
      <w:spacing w:before="120" w:after="120" w:line="336" w:lineRule="auto"/>
    </w:pPr>
    <w:rPr>
      <w:lang w:eastAsia="en-US"/>
    </w:rPr>
  </w:style>
  <w:style w:type="character" w:customStyle="1" w:styleId="afff0">
    <w:name w:val="טקסט הערת שוליים תו"/>
    <w:link w:val="afff"/>
    <w:locked/>
    <w:rsid w:val="00343973"/>
    <w:rPr>
      <w:rFonts w:cs="Times New Roman"/>
      <w:lang w:eastAsia="he-IL"/>
    </w:rPr>
  </w:style>
  <w:style w:type="character" w:customStyle="1" w:styleId="61">
    <w:name w:val="תו תו6"/>
    <w:semiHidden/>
    <w:locked/>
    <w:rsid w:val="00343973"/>
    <w:rPr>
      <w:rFonts w:cs="Times New Roman"/>
      <w:sz w:val="24"/>
      <w:szCs w:val="24"/>
    </w:rPr>
  </w:style>
  <w:style w:type="paragraph" w:customStyle="1" w:styleId="2d">
    <w:name w:val="מהדורה2"/>
    <w:hidden/>
    <w:uiPriority w:val="99"/>
    <w:semiHidden/>
    <w:rsid w:val="00343973"/>
    <w:rPr>
      <w:rFonts w:cs="Times New Roman"/>
      <w:sz w:val="24"/>
      <w:szCs w:val="24"/>
    </w:rPr>
  </w:style>
  <w:style w:type="paragraph" w:styleId="afff8">
    <w:name w:val="endnote text"/>
    <w:basedOn w:val="a4"/>
    <w:link w:val="afff9"/>
    <w:uiPriority w:val="99"/>
    <w:rsid w:val="00343973"/>
    <w:pPr>
      <w:bidi w:val="0"/>
    </w:pPr>
    <w:rPr>
      <w:rFonts w:cs="Times New Roman"/>
      <w:sz w:val="20"/>
      <w:szCs w:val="20"/>
      <w:lang w:eastAsia="en-US"/>
    </w:rPr>
  </w:style>
  <w:style w:type="character" w:customStyle="1" w:styleId="afff9">
    <w:name w:val="טקסט הערת סיום תו"/>
    <w:basedOn w:val="a5"/>
    <w:link w:val="afff8"/>
    <w:uiPriority w:val="99"/>
    <w:rsid w:val="00343973"/>
    <w:rPr>
      <w:rFonts w:cs="Times New Roman"/>
    </w:rPr>
  </w:style>
  <w:style w:type="character" w:styleId="afffa">
    <w:name w:val="endnote reference"/>
    <w:uiPriority w:val="99"/>
    <w:rsid w:val="00343973"/>
    <w:rPr>
      <w:vertAlign w:val="superscript"/>
    </w:rPr>
  </w:style>
  <w:style w:type="character" w:customStyle="1" w:styleId="st1">
    <w:name w:val="st1"/>
    <w:rsid w:val="00343973"/>
  </w:style>
  <w:style w:type="paragraph" w:styleId="afffb">
    <w:name w:val="Plain Text"/>
    <w:basedOn w:val="a4"/>
    <w:link w:val="afffc"/>
    <w:uiPriority w:val="99"/>
    <w:unhideWhenUsed/>
    <w:rsid w:val="00343973"/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c">
    <w:name w:val="טקסט רגיל תו"/>
    <w:basedOn w:val="a5"/>
    <w:link w:val="afffb"/>
    <w:uiPriority w:val="99"/>
    <w:rsid w:val="00343973"/>
    <w:rPr>
      <w:rFonts w:ascii="Calibri" w:eastAsia="Calibri" w:hAnsi="Calibri" w:cs="Times New Roman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uiPriority w:val="99"/>
    <w:rsid w:val="00DD1F98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uiPriority w:val="99"/>
    <w:rsid w:val="00A461CA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uiPriority w:val="99"/>
    <w:rsid w:val="00F623ED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e">
    <w:name w:val="1"/>
    <w:uiPriority w:val="99"/>
    <w:rsid w:val="00F623ED"/>
    <w:pPr>
      <w:bidi/>
    </w:pPr>
  </w:style>
  <w:style w:type="paragraph" w:customStyle="1" w:styleId="2e">
    <w:name w:val="תו2"/>
    <w:basedOn w:val="a4"/>
    <w:uiPriority w:val="99"/>
    <w:rsid w:val="00F623ED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11">
    <w:name w:val="Char Char11"/>
    <w:semiHidden/>
    <w:locked/>
    <w:rsid w:val="00F623ED"/>
    <w:rPr>
      <w:rFonts w:cs="David"/>
      <w:lang w:val="en-US" w:eastAsia="en-US" w:bidi="he-IL"/>
    </w:rPr>
  </w:style>
  <w:style w:type="character" w:customStyle="1" w:styleId="CharChar21">
    <w:name w:val="Char Char21"/>
    <w:rsid w:val="00F623ED"/>
    <w:rPr>
      <w:rFonts w:cs="Miriam"/>
    </w:rPr>
  </w:style>
  <w:style w:type="paragraph" w:customStyle="1" w:styleId="CharChar10">
    <w:name w:val="Char תו Char תו1"/>
    <w:basedOn w:val="a4"/>
    <w:uiPriority w:val="99"/>
    <w:rsid w:val="00F623ED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31">
    <w:name w:val="Char Char31"/>
    <w:semiHidden/>
    <w:locked/>
    <w:rsid w:val="00F623ED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F623ED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uiPriority w:val="99"/>
    <w:rsid w:val="00A2334D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4"/>
    <w:uiPriority w:val="99"/>
    <w:rsid w:val="00B60381"/>
  </w:style>
  <w:style w:type="character" w:customStyle="1" w:styleId="aff1">
    <w:name w:val="פיסקת רשימה תו"/>
    <w:aliases w:val="פיסקת bullets תו,LP1 תו,style 2 תו,מכרזים - טקסט סעיפים תו,פיסקת רשימה11 תו"/>
    <w:link w:val="aff0"/>
    <w:uiPriority w:val="34"/>
    <w:locked/>
    <w:rsid w:val="00F016D5"/>
    <w:rPr>
      <w:rFonts w:cs="David"/>
      <w:sz w:val="24"/>
      <w:szCs w:val="24"/>
      <w:lang w:eastAsia="he-IL"/>
    </w:rPr>
  </w:style>
  <w:style w:type="paragraph" w:styleId="afffd">
    <w:name w:val="List"/>
    <w:basedOn w:val="a4"/>
    <w:uiPriority w:val="99"/>
    <w:semiHidden/>
    <w:rsid w:val="005354A4"/>
    <w:pPr>
      <w:spacing w:after="160" w:line="259" w:lineRule="auto"/>
      <w:ind w:left="283" w:hanging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fe">
    <w:name w:val="Placeholder Text"/>
    <w:basedOn w:val="a5"/>
    <w:uiPriority w:val="99"/>
    <w:semiHidden/>
    <w:rsid w:val="005140D4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uiPriority w:val="99"/>
    <w:rsid w:val="00502CBF"/>
    <w:pPr>
      <w:spacing w:after="0" w:line="360" w:lineRule="auto"/>
    </w:pPr>
    <w:rPr>
      <w:rFonts w:cs="David"/>
    </w:rPr>
  </w:style>
  <w:style w:type="character" w:customStyle="1" w:styleId="affff">
    <w:name w:val="טקסט סעיף תו"/>
    <w:rsid w:val="008E145A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f0">
    <w:name w:val="סגנון מרווח בין שורות:  בודד"/>
    <w:basedOn w:val="a4"/>
    <w:rsid w:val="00316D48"/>
    <w:pPr>
      <w:spacing w:line="240" w:lineRule="auto"/>
    </w:pPr>
    <w:rPr>
      <w:sz w:val="22"/>
    </w:rPr>
  </w:style>
  <w:style w:type="character" w:customStyle="1" w:styleId="34">
    <w:name w:val="כותרת 3 תו"/>
    <w:basedOn w:val="a5"/>
    <w:link w:val="32"/>
    <w:rsid w:val="0045450C"/>
    <w:rPr>
      <w:rFonts w:ascii="Arial" w:hAnsi="Arial" w:cs="Arial"/>
      <w:b/>
      <w:bCs/>
      <w:sz w:val="28"/>
      <w:szCs w:val="28"/>
      <w:u w:val="single"/>
    </w:rPr>
  </w:style>
  <w:style w:type="character" w:customStyle="1" w:styleId="15">
    <w:name w:val="כותרת 1 תו"/>
    <w:basedOn w:val="a5"/>
    <w:link w:val="14"/>
    <w:uiPriority w:val="9"/>
    <w:rsid w:val="0045450C"/>
    <w:rPr>
      <w:rFonts w:ascii="Arial" w:hAnsi="Arial" w:cs="Arial"/>
      <w:b/>
      <w:bCs/>
      <w:sz w:val="56"/>
      <w:szCs w:val="56"/>
      <w:lang w:eastAsia="he-IL"/>
    </w:rPr>
  </w:style>
  <w:style w:type="character" w:customStyle="1" w:styleId="50">
    <w:name w:val="כותרת 5 תו"/>
    <w:basedOn w:val="a5"/>
    <w:link w:val="5"/>
    <w:rsid w:val="0045450C"/>
    <w:rPr>
      <w:rFonts w:ascii="Arial" w:hAnsi="Arial" w:cs="Arial"/>
      <w:sz w:val="24"/>
      <w:szCs w:val="24"/>
      <w:u w:val="single"/>
      <w:lang w:eastAsia="he-IL"/>
    </w:rPr>
  </w:style>
  <w:style w:type="paragraph" w:customStyle="1" w:styleId="3b">
    <w:name w:val="תו3"/>
    <w:basedOn w:val="a4"/>
    <w:uiPriority w:val="99"/>
    <w:rsid w:val="004E4CE7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80">
    <w:name w:val="כותרת 8 תו"/>
    <w:link w:val="8"/>
    <w:uiPriority w:val="99"/>
    <w:rsid w:val="008B4EF1"/>
    <w:rPr>
      <w:rFonts w:ascii="Arial" w:hAnsi="Arial" w:cs="Arial"/>
      <w:b/>
      <w:bCs/>
      <w:noProof/>
      <w:sz w:val="32"/>
      <w:szCs w:val="32"/>
      <w:u w:val="single"/>
      <w:lang w:eastAsia="he-IL"/>
    </w:rPr>
  </w:style>
  <w:style w:type="paragraph" w:customStyle="1" w:styleId="2">
    <w:name w:val="מיספור2"/>
    <w:basedOn w:val="a4"/>
    <w:next w:val="a4"/>
    <w:uiPriority w:val="99"/>
    <w:rsid w:val="00026EE8"/>
    <w:pPr>
      <w:numPr>
        <w:ilvl w:val="1"/>
        <w:numId w:val="7"/>
      </w:numPr>
      <w:spacing w:before="120" w:after="60" w:line="240" w:lineRule="auto"/>
      <w:ind w:right="0"/>
    </w:pPr>
    <w:rPr>
      <w:sz w:val="20"/>
    </w:rPr>
  </w:style>
  <w:style w:type="paragraph" w:customStyle="1" w:styleId="10">
    <w:name w:val="מספור1"/>
    <w:basedOn w:val="a4"/>
    <w:next w:val="a4"/>
    <w:link w:val="1f"/>
    <w:autoRedefine/>
    <w:uiPriority w:val="99"/>
    <w:rsid w:val="00026EE8"/>
    <w:pPr>
      <w:numPr>
        <w:numId w:val="7"/>
      </w:numPr>
      <w:tabs>
        <w:tab w:val="left" w:pos="34"/>
        <w:tab w:val="left" w:pos="8640"/>
      </w:tabs>
      <w:spacing w:before="120" w:after="60" w:line="240" w:lineRule="auto"/>
    </w:pPr>
    <w:rPr>
      <w:rFonts w:cs="Times New Roman"/>
      <w:color w:val="000000"/>
      <w:sz w:val="20"/>
      <w:lang w:val="x-none" w:eastAsia="x-none"/>
    </w:rPr>
  </w:style>
  <w:style w:type="character" w:customStyle="1" w:styleId="1f">
    <w:name w:val="מספור1 תו"/>
    <w:link w:val="10"/>
    <w:uiPriority w:val="99"/>
    <w:rsid w:val="00026EE8"/>
    <w:rPr>
      <w:rFonts w:ascii="Arial" w:hAnsi="Arial" w:cs="Times New Roman"/>
      <w:color w:val="000000"/>
      <w:szCs w:val="24"/>
      <w:lang w:val="x-none" w:eastAsia="x-none"/>
    </w:rPr>
  </w:style>
  <w:style w:type="paragraph" w:customStyle="1" w:styleId="3">
    <w:name w:val="מספור3"/>
    <w:basedOn w:val="a4"/>
    <w:next w:val="a4"/>
    <w:uiPriority w:val="99"/>
    <w:rsid w:val="00026EE8"/>
    <w:pPr>
      <w:numPr>
        <w:ilvl w:val="2"/>
        <w:numId w:val="7"/>
      </w:numPr>
      <w:spacing w:before="120" w:after="60" w:line="240" w:lineRule="auto"/>
      <w:ind w:right="0"/>
    </w:pPr>
    <w:rPr>
      <w:sz w:val="20"/>
    </w:rPr>
  </w:style>
  <w:style w:type="paragraph" w:styleId="affff1">
    <w:name w:val="Intense Quote"/>
    <w:basedOn w:val="22"/>
    <w:next w:val="a4"/>
    <w:link w:val="affff2"/>
    <w:uiPriority w:val="30"/>
    <w:qFormat/>
    <w:rsid w:val="009F2BED"/>
    <w:pPr>
      <w:tabs>
        <w:tab w:val="num" w:pos="1152"/>
      </w:tabs>
      <w:spacing w:after="0"/>
      <w:ind w:left="1156" w:hanging="578"/>
    </w:pPr>
    <w:rPr>
      <w:rFonts w:ascii="Times New Roman Bold" w:hAnsi="Times New Roman Bold"/>
      <w:sz w:val="24"/>
      <w:szCs w:val="24"/>
    </w:rPr>
  </w:style>
  <w:style w:type="character" w:customStyle="1" w:styleId="affff2">
    <w:name w:val="ציטוט חזק תו"/>
    <w:basedOn w:val="a5"/>
    <w:link w:val="affff1"/>
    <w:uiPriority w:val="30"/>
    <w:rsid w:val="009F2BED"/>
    <w:rPr>
      <w:rFonts w:ascii="Times New Roman Bold" w:hAnsi="Times New Roman Bold" w:cs="David"/>
      <w:b/>
      <w:bCs/>
      <w:noProof/>
      <w:sz w:val="24"/>
      <w:szCs w:val="24"/>
      <w:u w:val="single"/>
      <w:lang w:eastAsia="he-IL"/>
    </w:rPr>
  </w:style>
  <w:style w:type="paragraph" w:customStyle="1" w:styleId="HNormal01">
    <w:name w:val="סגנון HNormal + ימין אחרי:  0  נק'1"/>
    <w:basedOn w:val="a4"/>
    <w:uiPriority w:val="99"/>
    <w:qFormat/>
    <w:rsid w:val="00AB41F4"/>
    <w:pPr>
      <w:spacing w:line="240" w:lineRule="auto"/>
      <w:jc w:val="left"/>
    </w:pPr>
    <w:rPr>
      <w:noProof/>
      <w:sz w:val="20"/>
    </w:rPr>
  </w:style>
  <w:style w:type="paragraph" w:customStyle="1" w:styleId="44">
    <w:name w:val="תו4"/>
    <w:basedOn w:val="a4"/>
    <w:uiPriority w:val="99"/>
    <w:rsid w:val="00E170F4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P00">
    <w:name w:val="P00"/>
    <w:rsid w:val="005E713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default">
    <w:name w:val="default"/>
    <w:basedOn w:val="a5"/>
    <w:rsid w:val="005E713C"/>
    <w:rPr>
      <w:rFonts w:ascii="Times New Roman" w:hAnsi="Times New Roman" w:cs="Times New Roman"/>
      <w:sz w:val="26"/>
      <w:szCs w:val="26"/>
    </w:rPr>
  </w:style>
  <w:style w:type="character" w:customStyle="1" w:styleId="aff">
    <w:name w:val="כניסה בגוף טקסט תו"/>
    <w:basedOn w:val="a5"/>
    <w:link w:val="afe"/>
    <w:uiPriority w:val="99"/>
    <w:rsid w:val="00B37952"/>
    <w:rPr>
      <w:rFonts w:ascii="David" w:hAnsi="David" w:cs="David"/>
      <w:sz w:val="22"/>
      <w:szCs w:val="24"/>
    </w:rPr>
  </w:style>
  <w:style w:type="character" w:customStyle="1" w:styleId="apple-converted-space">
    <w:name w:val="apple-converted-space"/>
    <w:basedOn w:val="a5"/>
    <w:rsid w:val="0037064B"/>
  </w:style>
  <w:style w:type="character" w:customStyle="1" w:styleId="HeadingPerekChar">
    <w:name w:val="HeadingPerek Char"/>
    <w:basedOn w:val="a5"/>
    <w:link w:val="HeadingPerek"/>
    <w:uiPriority w:val="99"/>
    <w:locked/>
    <w:rsid w:val="009D3521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4"/>
    <w:link w:val="HeadingPerekChar"/>
    <w:uiPriority w:val="99"/>
    <w:qFormat/>
    <w:rsid w:val="009D3521"/>
    <w:pPr>
      <w:numPr>
        <w:numId w:val="9"/>
      </w:numPr>
      <w:spacing w:line="240" w:lineRule="auto"/>
    </w:pPr>
    <w:rPr>
      <w:rFonts w:ascii="Times New Roman" w:hAnsi="Times New Roman"/>
      <w:b/>
      <w:bCs/>
      <w:sz w:val="32"/>
      <w:szCs w:val="32"/>
    </w:rPr>
  </w:style>
  <w:style w:type="paragraph" w:customStyle="1" w:styleId="PARA1">
    <w:name w:val="PARA 1"/>
    <w:basedOn w:val="a4"/>
    <w:link w:val="PARA1Char"/>
    <w:uiPriority w:val="99"/>
    <w:qFormat/>
    <w:rsid w:val="009D3521"/>
    <w:pPr>
      <w:numPr>
        <w:ilvl w:val="1"/>
        <w:numId w:val="9"/>
      </w:numPr>
      <w:spacing w:before="120" w:after="120" w:line="240" w:lineRule="auto"/>
      <w:outlineLvl w:val="1"/>
    </w:pPr>
    <w:rPr>
      <w:rFonts w:ascii="Times New Roman" w:hAnsi="Times New Roman" w:cs="Narkisim"/>
    </w:rPr>
  </w:style>
  <w:style w:type="paragraph" w:customStyle="1" w:styleId="PARA2">
    <w:name w:val="PARA 2"/>
    <w:basedOn w:val="PARA1"/>
    <w:link w:val="PARA2Char"/>
    <w:uiPriority w:val="99"/>
    <w:qFormat/>
    <w:rsid w:val="009D3521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4"/>
    <w:link w:val="PARA3Char"/>
    <w:uiPriority w:val="99"/>
    <w:qFormat/>
    <w:rsid w:val="009D3521"/>
    <w:pPr>
      <w:numPr>
        <w:ilvl w:val="3"/>
        <w:numId w:val="9"/>
      </w:numPr>
      <w:tabs>
        <w:tab w:val="left" w:pos="387"/>
      </w:tabs>
      <w:spacing w:before="120" w:line="240" w:lineRule="auto"/>
    </w:pPr>
    <w:rPr>
      <w:rFonts w:ascii="Times New Roman" w:hAnsi="Times New Roman" w:cs="Narkisim"/>
    </w:rPr>
  </w:style>
  <w:style w:type="paragraph" w:customStyle="1" w:styleId="Sign">
    <w:name w:val="Sign"/>
    <w:basedOn w:val="a4"/>
    <w:uiPriority w:val="99"/>
    <w:rsid w:val="00FB4012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</w:rPr>
  </w:style>
  <w:style w:type="paragraph" w:customStyle="1" w:styleId="2David0">
    <w:name w:val="סגנון כותרת 2 + (לטיני) David אחרי:  0  ס''מ"/>
    <w:basedOn w:val="22"/>
    <w:uiPriority w:val="99"/>
    <w:rsid w:val="008B4EF1"/>
    <w:rPr>
      <w:sz w:val="28"/>
    </w:rPr>
  </w:style>
  <w:style w:type="paragraph" w:customStyle="1" w:styleId="HNormal00">
    <w:name w:val="סגנון HNormal + אחרי:  0  נק'"/>
    <w:basedOn w:val="HNormal"/>
    <w:uiPriority w:val="99"/>
    <w:rsid w:val="006777D2"/>
    <w:pPr>
      <w:spacing w:after="0"/>
    </w:pPr>
  </w:style>
  <w:style w:type="character" w:customStyle="1" w:styleId="42">
    <w:name w:val="כותרת 4 תו"/>
    <w:basedOn w:val="a5"/>
    <w:link w:val="41"/>
    <w:rsid w:val="0045450C"/>
    <w:rPr>
      <w:rFonts w:ascii="Arial" w:hAnsi="Arial" w:cs="Arial"/>
      <w:b/>
      <w:bCs/>
      <w:noProof/>
      <w:sz w:val="24"/>
      <w:szCs w:val="24"/>
      <w:u w:val="single"/>
      <w:lang w:eastAsia="he-IL"/>
    </w:rPr>
  </w:style>
  <w:style w:type="table" w:styleId="affff3">
    <w:name w:val="Grid Table Light"/>
    <w:basedOn w:val="a6"/>
    <w:uiPriority w:val="40"/>
    <w:rsid w:val="00E75B8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72">
    <w:name w:val="טבלת רשת7"/>
    <w:basedOn w:val="a6"/>
    <w:next w:val="aff2"/>
    <w:uiPriority w:val="39"/>
    <w:rsid w:val="007A7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רשת טבלה בהירה1"/>
    <w:basedOn w:val="a6"/>
    <w:next w:val="affff3"/>
    <w:uiPriority w:val="40"/>
    <w:rsid w:val="002D66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1">
    <w:name w:val="טבלת רשת1"/>
    <w:basedOn w:val="a6"/>
    <w:next w:val="aff2"/>
    <w:uiPriority w:val="39"/>
    <w:rsid w:val="002D6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רשת טבלה בהירה2"/>
    <w:basedOn w:val="a6"/>
    <w:next w:val="affff3"/>
    <w:uiPriority w:val="40"/>
    <w:rsid w:val="002D66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c">
    <w:name w:val="רשת טבלה בהירה3"/>
    <w:basedOn w:val="a6"/>
    <w:next w:val="affff3"/>
    <w:uiPriority w:val="40"/>
    <w:rsid w:val="002D66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6"/>
    <w:next w:val="aff2"/>
    <w:uiPriority w:val="39"/>
    <w:rsid w:val="00A1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4"/>
    <w:uiPriority w:val="99"/>
    <w:rsid w:val="00826E96"/>
    <w:pPr>
      <w:bidi w:val="0"/>
      <w:spacing w:line="240" w:lineRule="auto"/>
      <w:jc w:val="right"/>
    </w:pPr>
    <w:rPr>
      <w:rFonts w:eastAsiaTheme="minorHAnsi"/>
      <w:sz w:val="14"/>
      <w:szCs w:val="14"/>
      <w:lang w:eastAsia="en-US" w:bidi="ar-SA"/>
    </w:rPr>
  </w:style>
  <w:style w:type="character" w:customStyle="1" w:styleId="s1">
    <w:name w:val="s1"/>
    <w:basedOn w:val="a5"/>
    <w:rsid w:val="00826E96"/>
    <w:rPr>
      <w:rFonts w:ascii="Arial" w:hAnsi="Arial" w:cs="Arial" w:hint="default"/>
      <w:sz w:val="14"/>
      <w:szCs w:val="14"/>
    </w:rPr>
  </w:style>
  <w:style w:type="table" w:customStyle="1" w:styleId="45">
    <w:name w:val="סגנון4"/>
    <w:basedOn w:val="a6"/>
    <w:uiPriority w:val="99"/>
    <w:rsid w:val="00466541"/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46">
    <w:name w:val="סעיף רמה 4"/>
    <w:basedOn w:val="a4"/>
    <w:link w:val="47"/>
    <w:uiPriority w:val="99"/>
    <w:qFormat/>
    <w:rsid w:val="004B2CDE"/>
    <w:pPr>
      <w:tabs>
        <w:tab w:val="left" w:pos="1371"/>
        <w:tab w:val="left" w:pos="2268"/>
      </w:tabs>
      <w:ind w:left="2268" w:hanging="964"/>
    </w:pPr>
    <w:rPr>
      <w:rFonts w:cstheme="minorBidi"/>
      <w:sz w:val="22"/>
      <w:szCs w:val="22"/>
      <w:lang w:eastAsia="en-US"/>
    </w:rPr>
  </w:style>
  <w:style w:type="character" w:customStyle="1" w:styleId="47">
    <w:name w:val="סעיף רמה 4 תו"/>
    <w:basedOn w:val="a5"/>
    <w:link w:val="46"/>
    <w:uiPriority w:val="99"/>
    <w:rsid w:val="004B2CDE"/>
    <w:rPr>
      <w:rFonts w:ascii="Arial" w:hAnsi="Arial" w:cstheme="minorBidi"/>
      <w:sz w:val="22"/>
      <w:szCs w:val="22"/>
    </w:rPr>
  </w:style>
  <w:style w:type="paragraph" w:customStyle="1" w:styleId="63">
    <w:name w:val="סעיף רמה 6"/>
    <w:basedOn w:val="a4"/>
    <w:link w:val="6Char"/>
    <w:uiPriority w:val="99"/>
    <w:qFormat/>
    <w:rsid w:val="004B2CDE"/>
    <w:pPr>
      <w:tabs>
        <w:tab w:val="left" w:pos="1371"/>
        <w:tab w:val="left" w:pos="3402"/>
      </w:tabs>
      <w:ind w:left="4820" w:hanging="1418"/>
    </w:pPr>
    <w:rPr>
      <w:rFonts w:cstheme="minorBidi"/>
      <w:sz w:val="22"/>
      <w:szCs w:val="22"/>
      <w:lang w:eastAsia="en-US"/>
    </w:rPr>
  </w:style>
  <w:style w:type="character" w:customStyle="1" w:styleId="6Char">
    <w:name w:val="סעיף רמה 6 Char"/>
    <w:basedOn w:val="a5"/>
    <w:link w:val="63"/>
    <w:uiPriority w:val="99"/>
    <w:rsid w:val="004B2CDE"/>
    <w:rPr>
      <w:rFonts w:ascii="Arial" w:hAnsi="Arial" w:cstheme="minorBidi"/>
      <w:sz w:val="22"/>
      <w:szCs w:val="22"/>
    </w:rPr>
  </w:style>
  <w:style w:type="paragraph" w:customStyle="1" w:styleId="2f0">
    <w:name w:val="סעיף רמה 2"/>
    <w:basedOn w:val="a4"/>
    <w:link w:val="2f1"/>
    <w:uiPriority w:val="99"/>
    <w:qFormat/>
    <w:rsid w:val="0010198E"/>
    <w:pPr>
      <w:ind w:left="567" w:hanging="567"/>
    </w:pPr>
    <w:rPr>
      <w:rFonts w:cstheme="minorBidi"/>
      <w:sz w:val="22"/>
      <w:szCs w:val="22"/>
      <w:lang w:eastAsia="en-US"/>
    </w:rPr>
  </w:style>
  <w:style w:type="character" w:customStyle="1" w:styleId="2f1">
    <w:name w:val="סעיף רמה 2 תו"/>
    <w:basedOn w:val="a5"/>
    <w:link w:val="2f0"/>
    <w:uiPriority w:val="99"/>
    <w:rsid w:val="0010198E"/>
    <w:rPr>
      <w:rFonts w:ascii="Arial" w:hAnsi="Arial" w:cstheme="minorBidi"/>
      <w:sz w:val="22"/>
      <w:szCs w:val="22"/>
    </w:rPr>
  </w:style>
  <w:style w:type="paragraph" w:customStyle="1" w:styleId="3d">
    <w:name w:val="סעיף רמה 3"/>
    <w:basedOn w:val="2f0"/>
    <w:link w:val="3e"/>
    <w:uiPriority w:val="99"/>
    <w:qFormat/>
    <w:rsid w:val="0010198E"/>
    <w:pPr>
      <w:tabs>
        <w:tab w:val="num" w:pos="360"/>
        <w:tab w:val="left" w:pos="1304"/>
        <w:tab w:val="num" w:pos="2160"/>
      </w:tabs>
      <w:ind w:left="1304" w:right="2160" w:hanging="737"/>
    </w:pPr>
  </w:style>
  <w:style w:type="paragraph" w:customStyle="1" w:styleId="53">
    <w:name w:val="סעיף רמה 5"/>
    <w:basedOn w:val="46"/>
    <w:link w:val="54"/>
    <w:qFormat/>
    <w:rsid w:val="0010198E"/>
    <w:pPr>
      <w:tabs>
        <w:tab w:val="clear" w:pos="1371"/>
        <w:tab w:val="clear" w:pos="2268"/>
        <w:tab w:val="num" w:pos="360"/>
        <w:tab w:val="left" w:pos="1304"/>
        <w:tab w:val="left" w:pos="3402"/>
      </w:tabs>
      <w:ind w:left="3402" w:hanging="1134"/>
    </w:pPr>
  </w:style>
  <w:style w:type="table" w:customStyle="1" w:styleId="2f2">
    <w:name w:val="טבלת רשת2"/>
    <w:basedOn w:val="a6"/>
    <w:next w:val="aff2"/>
    <w:uiPriority w:val="39"/>
    <w:rsid w:val="0099588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4">
    <w:name w:val="סעיף רמה 5 תו"/>
    <w:basedOn w:val="47"/>
    <w:link w:val="53"/>
    <w:rsid w:val="005C78F7"/>
    <w:rPr>
      <w:rFonts w:ascii="Arial" w:hAnsi="Arial" w:cstheme="minorBidi"/>
      <w:sz w:val="22"/>
      <w:szCs w:val="22"/>
    </w:rPr>
  </w:style>
  <w:style w:type="table" w:styleId="2f3">
    <w:name w:val="Plain Table 2"/>
    <w:basedOn w:val="a6"/>
    <w:uiPriority w:val="42"/>
    <w:rsid w:val="005C78F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4">
    <w:name w:val="כותרת טבלת נספחים"/>
    <w:basedOn w:val="a4"/>
    <w:uiPriority w:val="99"/>
    <w:rsid w:val="005C78F7"/>
    <w:pPr>
      <w:spacing w:line="240" w:lineRule="auto"/>
      <w:jc w:val="center"/>
    </w:pPr>
    <w:rPr>
      <w:b/>
      <w:color w:val="1B3461"/>
      <w:sz w:val="28"/>
      <w:szCs w:val="22"/>
      <w:lang w:eastAsia="en-US"/>
    </w:rPr>
  </w:style>
  <w:style w:type="character" w:customStyle="1" w:styleId="3e">
    <w:name w:val="סעיף רמה 3 תו"/>
    <w:basedOn w:val="2f1"/>
    <w:link w:val="3d"/>
    <w:uiPriority w:val="99"/>
    <w:rsid w:val="005C78F7"/>
    <w:rPr>
      <w:rFonts w:ascii="Arial" w:hAnsi="Arial" w:cstheme="minorBidi"/>
      <w:sz w:val="22"/>
      <w:szCs w:val="22"/>
    </w:rPr>
  </w:style>
  <w:style w:type="paragraph" w:customStyle="1" w:styleId="220">
    <w:name w:val="סעיף רמה 22"/>
    <w:basedOn w:val="2f0"/>
    <w:link w:val="22Char"/>
    <w:qFormat/>
    <w:rsid w:val="005C78F7"/>
    <w:pPr>
      <w:numPr>
        <w:ilvl w:val="1"/>
      </w:numPr>
      <w:ind w:left="567" w:hanging="567"/>
    </w:pPr>
    <w:rPr>
      <w:u w:val="single"/>
    </w:rPr>
  </w:style>
  <w:style w:type="character" w:customStyle="1" w:styleId="22Char">
    <w:name w:val="סעיף רמה 22 Char"/>
    <w:basedOn w:val="2f1"/>
    <w:link w:val="220"/>
    <w:rsid w:val="005C78F7"/>
    <w:rPr>
      <w:rFonts w:ascii="Arial" w:hAnsi="Arial" w:cstheme="minorBidi"/>
      <w:sz w:val="22"/>
      <w:szCs w:val="22"/>
      <w:u w:val="single"/>
    </w:rPr>
  </w:style>
  <w:style w:type="character" w:customStyle="1" w:styleId="60">
    <w:name w:val="כותרת 6 תו"/>
    <w:basedOn w:val="a5"/>
    <w:link w:val="6"/>
    <w:rsid w:val="00575269"/>
    <w:rPr>
      <w:rFonts w:ascii="Arial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5"/>
    <w:link w:val="7"/>
    <w:uiPriority w:val="99"/>
    <w:rsid w:val="00575269"/>
    <w:rPr>
      <w:rFonts w:ascii="Arial" w:hAnsi="Arial" w:cs="Arial"/>
      <w:sz w:val="24"/>
      <w:szCs w:val="24"/>
      <w:u w:val="single"/>
      <w:lang w:eastAsia="he-IL"/>
    </w:rPr>
  </w:style>
  <w:style w:type="character" w:customStyle="1" w:styleId="90">
    <w:name w:val="כותרת 9 תו"/>
    <w:aliases w:val="פרטיכל תו"/>
    <w:basedOn w:val="a5"/>
    <w:link w:val="9"/>
    <w:rsid w:val="00575269"/>
    <w:rPr>
      <w:rFonts w:ascii="Arial" w:hAnsi="Arial"/>
      <w:i/>
      <w:iCs/>
      <w:sz w:val="18"/>
      <w:szCs w:val="18"/>
      <w:lang w:eastAsia="he-IL"/>
    </w:rPr>
  </w:style>
  <w:style w:type="character" w:customStyle="1" w:styleId="NormalWeb0">
    <w:name w:val="Normal (Web)‎ תו"/>
    <w:basedOn w:val="a5"/>
    <w:link w:val="NormalWeb"/>
    <w:uiPriority w:val="99"/>
    <w:locked/>
    <w:rsid w:val="00575269"/>
    <w:rPr>
      <w:rFonts w:ascii="Arial" w:hAnsi="Arial" w:cs="Times New Roman"/>
      <w:sz w:val="24"/>
      <w:szCs w:val="24"/>
    </w:rPr>
  </w:style>
  <w:style w:type="character" w:customStyle="1" w:styleId="29">
    <w:name w:val="גוף טקסט 2 תו"/>
    <w:basedOn w:val="a5"/>
    <w:link w:val="28"/>
    <w:uiPriority w:val="99"/>
    <w:rsid w:val="00575269"/>
    <w:rPr>
      <w:rFonts w:ascii="Arial" w:hAnsi="Arial" w:cs="Arial"/>
      <w:b/>
      <w:bCs/>
      <w:szCs w:val="24"/>
      <w:lang w:eastAsia="he-IL"/>
    </w:rPr>
  </w:style>
  <w:style w:type="character" w:customStyle="1" w:styleId="38">
    <w:name w:val="גוף טקסט 3 תו"/>
    <w:basedOn w:val="a5"/>
    <w:link w:val="37"/>
    <w:uiPriority w:val="99"/>
    <w:rsid w:val="00575269"/>
    <w:rPr>
      <w:rFonts w:ascii="Courier" w:hAnsi="Arial" w:cs="Levenim MT"/>
      <w:snapToGrid w:val="0"/>
      <w:sz w:val="24"/>
      <w:lang w:eastAsia="he-IL"/>
    </w:rPr>
  </w:style>
  <w:style w:type="character" w:customStyle="1" w:styleId="27">
    <w:name w:val="כניסה בגוף טקסט 2 תו"/>
    <w:basedOn w:val="a5"/>
    <w:link w:val="26"/>
    <w:uiPriority w:val="99"/>
    <w:rsid w:val="00575269"/>
    <w:rPr>
      <w:rFonts w:ascii="Arial" w:hAnsi="Arial" w:cs="Arial"/>
      <w:sz w:val="24"/>
      <w:szCs w:val="24"/>
      <w:lang w:eastAsia="he-IL"/>
    </w:rPr>
  </w:style>
  <w:style w:type="character" w:customStyle="1" w:styleId="3a">
    <w:name w:val="כניסה בגוף טקסט 3 תו"/>
    <w:basedOn w:val="a5"/>
    <w:link w:val="39"/>
    <w:rsid w:val="00575269"/>
    <w:rPr>
      <w:rFonts w:ascii="Arial" w:hAnsi="Arial" w:cs="Arial"/>
      <w:sz w:val="16"/>
      <w:szCs w:val="16"/>
      <w:lang w:eastAsia="he-IL"/>
    </w:rPr>
  </w:style>
  <w:style w:type="character" w:customStyle="1" w:styleId="afd">
    <w:name w:val="ציטוט תו"/>
    <w:basedOn w:val="a5"/>
    <w:link w:val="afc"/>
    <w:uiPriority w:val="99"/>
    <w:rsid w:val="00575269"/>
    <w:rPr>
      <w:rFonts w:ascii="Arial" w:hAnsi="Arial" w:cs="Arial"/>
      <w:sz w:val="22"/>
      <w:szCs w:val="24"/>
    </w:rPr>
  </w:style>
  <w:style w:type="character" w:customStyle="1" w:styleId="PARA1Char">
    <w:name w:val="PARA 1 Char"/>
    <w:basedOn w:val="a5"/>
    <w:link w:val="PARA1"/>
    <w:uiPriority w:val="99"/>
    <w:locked/>
    <w:rsid w:val="00575269"/>
    <w:rPr>
      <w:rFonts w:cs="Narkisim"/>
      <w:sz w:val="24"/>
      <w:szCs w:val="24"/>
      <w:lang w:eastAsia="he-IL"/>
    </w:rPr>
  </w:style>
  <w:style w:type="character" w:customStyle="1" w:styleId="PARA2Char">
    <w:name w:val="PARA 2 Char"/>
    <w:basedOn w:val="a5"/>
    <w:link w:val="PARA2"/>
    <w:uiPriority w:val="99"/>
    <w:locked/>
    <w:rsid w:val="00575269"/>
    <w:rPr>
      <w:rFonts w:ascii="Arial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5"/>
    <w:link w:val="PARA3"/>
    <w:uiPriority w:val="99"/>
    <w:locked/>
    <w:rsid w:val="00575269"/>
    <w:rPr>
      <w:rFonts w:cs="Narkisim"/>
      <w:sz w:val="24"/>
      <w:szCs w:val="24"/>
      <w:lang w:eastAsia="he-IL"/>
    </w:rPr>
  </w:style>
  <w:style w:type="paragraph" w:customStyle="1" w:styleId="TOC5075">
    <w:name w:val="סגנון TOC 5 + לפני:  0.75  ס''מ"/>
    <w:basedOn w:val="TOC5"/>
    <w:uiPriority w:val="99"/>
    <w:rsid w:val="00575269"/>
    <w:pPr>
      <w:tabs>
        <w:tab w:val="clear" w:pos="990"/>
        <w:tab w:val="clear" w:pos="9344"/>
        <w:tab w:val="left" w:pos="2691"/>
        <w:tab w:val="left" w:pos="6802"/>
      </w:tabs>
      <w:ind w:left="423" w:right="1701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4"/>
    <w:uiPriority w:val="99"/>
    <w:rsid w:val="0057526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cs="David"/>
      <w:noProof/>
      <w:szCs w:val="28"/>
    </w:rPr>
  </w:style>
  <w:style w:type="character" w:customStyle="1" w:styleId="1f2">
    <w:name w:val="חתימת דואר אלקטרוני תו1"/>
    <w:basedOn w:val="a5"/>
    <w:uiPriority w:val="99"/>
    <w:semiHidden/>
    <w:rsid w:val="00575269"/>
    <w:rPr>
      <w:rFonts w:ascii="Arial" w:hAnsi="Arial" w:cs="Arial" w:hint="default"/>
      <w:sz w:val="24"/>
      <w:szCs w:val="24"/>
      <w:lang w:eastAsia="he-IL"/>
    </w:rPr>
  </w:style>
  <w:style w:type="table" w:customStyle="1" w:styleId="3f">
    <w:name w:val="סגנון3"/>
    <w:basedOn w:val="a6"/>
    <w:uiPriority w:val="99"/>
    <w:rsid w:val="00575269"/>
    <w:rPr>
      <w:rFonts w:ascii="Arial" w:hAnsi="Arial" w:cs="Arial"/>
      <w:sz w:val="24"/>
      <w:szCs w:val="24"/>
    </w:rPr>
    <w:tblPr>
      <w:tblInd w:w="0" w:type="nil"/>
    </w:tblPr>
  </w:style>
  <w:style w:type="character" w:customStyle="1" w:styleId="affff5">
    <w:name w:val="הגדרות תו"/>
    <w:basedOn w:val="a5"/>
    <w:link w:val="a"/>
    <w:uiPriority w:val="99"/>
    <w:locked/>
    <w:rsid w:val="00B256D1"/>
    <w:rPr>
      <w:rFonts w:ascii="Arial" w:hAnsi="Arial" w:cs="Arial"/>
    </w:rPr>
  </w:style>
  <w:style w:type="paragraph" w:customStyle="1" w:styleId="a">
    <w:name w:val="הגדרות"/>
    <w:basedOn w:val="a4"/>
    <w:link w:val="affff5"/>
    <w:uiPriority w:val="99"/>
    <w:qFormat/>
    <w:rsid w:val="00B256D1"/>
    <w:pPr>
      <w:numPr>
        <w:numId w:val="10"/>
      </w:numPr>
      <w:contextualSpacing/>
    </w:pPr>
    <w:rPr>
      <w:sz w:val="20"/>
      <w:szCs w:val="20"/>
      <w:lang w:eastAsia="en-US"/>
    </w:rPr>
  </w:style>
  <w:style w:type="character" w:customStyle="1" w:styleId="1f3">
    <w:name w:val="אזכור לא מזוהה1"/>
    <w:basedOn w:val="a5"/>
    <w:uiPriority w:val="99"/>
    <w:semiHidden/>
    <w:unhideWhenUsed/>
    <w:rsid w:val="002951AA"/>
    <w:rPr>
      <w:color w:val="605E5C"/>
      <w:shd w:val="clear" w:color="auto" w:fill="E1DFDD"/>
    </w:rPr>
  </w:style>
  <w:style w:type="paragraph" w:customStyle="1" w:styleId="font5">
    <w:name w:val="font5"/>
    <w:basedOn w:val="a4"/>
    <w:uiPriority w:val="99"/>
    <w:rsid w:val="00263EFB"/>
    <w:pPr>
      <w:bidi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000000"/>
      <w:lang w:eastAsia="en-US"/>
    </w:rPr>
  </w:style>
  <w:style w:type="paragraph" w:customStyle="1" w:styleId="3f0">
    <w:name w:val="ממוספר 3"/>
    <w:basedOn w:val="a4"/>
    <w:next w:val="a4"/>
    <w:uiPriority w:val="99"/>
    <w:qFormat/>
    <w:rsid w:val="001F04AD"/>
    <w:pPr>
      <w:tabs>
        <w:tab w:val="left" w:pos="1334"/>
      </w:tabs>
      <w:spacing w:before="240" w:after="240"/>
      <w:ind w:left="1496" w:hanging="504"/>
      <w:jc w:val="left"/>
      <w:outlineLvl w:val="1"/>
    </w:pPr>
    <w:rPr>
      <w:rFonts w:ascii="Times New Roman" w:hAnsi="Times New Roman" w:cs="David"/>
      <w:lang w:eastAsia="en-US"/>
    </w:rPr>
  </w:style>
  <w:style w:type="paragraph" w:customStyle="1" w:styleId="3-">
    <w:name w:val="#3 - סעיף"/>
    <w:basedOn w:val="a4"/>
    <w:uiPriority w:val="99"/>
    <w:qFormat/>
    <w:rsid w:val="001F04AD"/>
    <w:pPr>
      <w:tabs>
        <w:tab w:val="left" w:pos="1334"/>
      </w:tabs>
      <w:spacing w:before="240" w:after="240"/>
      <w:ind w:left="1334" w:hanging="851"/>
      <w:outlineLvl w:val="1"/>
    </w:pPr>
    <w:rPr>
      <w:rFonts w:ascii="Times New Roman" w:hAnsi="Times New Roman" w:cs="David"/>
      <w:noProof/>
    </w:rPr>
  </w:style>
  <w:style w:type="paragraph" w:customStyle="1" w:styleId="Char1">
    <w:name w:val="תו תו Char"/>
    <w:basedOn w:val="a4"/>
    <w:uiPriority w:val="99"/>
    <w:rsid w:val="0050787E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a1">
    <w:name w:val="מספור משרד האוצר"/>
    <w:uiPriority w:val="99"/>
    <w:rsid w:val="00BA18A2"/>
    <w:pPr>
      <w:numPr>
        <w:numId w:val="12"/>
      </w:numPr>
    </w:pPr>
  </w:style>
  <w:style w:type="paragraph" w:customStyle="1" w:styleId="1">
    <w:name w:val="כותרת רמה 1"/>
    <w:basedOn w:val="a4"/>
    <w:link w:val="1f4"/>
    <w:uiPriority w:val="99"/>
    <w:qFormat/>
    <w:rsid w:val="002F1461"/>
    <w:pPr>
      <w:keepNext/>
      <w:numPr>
        <w:numId w:val="13"/>
      </w:numPr>
      <w:shd w:val="clear" w:color="auto" w:fill="F2F2F2"/>
      <w:spacing w:before="240" w:after="180" w:line="240" w:lineRule="auto"/>
      <w:ind w:left="567" w:hanging="567"/>
      <w:jc w:val="left"/>
      <w:outlineLvl w:val="0"/>
    </w:pPr>
    <w:rPr>
      <w:rFonts w:cstheme="minorBidi"/>
      <w:b/>
      <w:bCs/>
      <w:color w:val="003399"/>
      <w:kern w:val="32"/>
      <w:sz w:val="22"/>
      <w:szCs w:val="22"/>
      <w:lang w:eastAsia="en-US"/>
    </w:rPr>
  </w:style>
  <w:style w:type="character" w:customStyle="1" w:styleId="1f4">
    <w:name w:val="כותרת רמה 1 תו"/>
    <w:basedOn w:val="a5"/>
    <w:link w:val="1"/>
    <w:uiPriority w:val="99"/>
    <w:rsid w:val="002F1461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-0">
    <w:name w:val="נספח - כותרת"/>
    <w:basedOn w:val="a0"/>
    <w:link w:val="-Char"/>
    <w:qFormat/>
    <w:rsid w:val="002F1461"/>
    <w:pPr>
      <w:keepNext w:val="0"/>
      <w:numPr>
        <w:numId w:val="0"/>
      </w:numPr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eastAsiaTheme="majorEastAsia"/>
      <w:color w:val="FFFFFF"/>
      <w:spacing w:val="-10"/>
      <w:kern w:val="28"/>
      <w:sz w:val="22"/>
      <w:szCs w:val="22"/>
    </w:rPr>
  </w:style>
  <w:style w:type="character" w:customStyle="1" w:styleId="-Char">
    <w:name w:val="נספח - כותרת Char"/>
    <w:basedOn w:val="afa"/>
    <w:link w:val="-0"/>
    <w:rsid w:val="002F1461"/>
    <w:rPr>
      <w:rFonts w:ascii="Arial" w:eastAsiaTheme="majorEastAsia" w:hAnsi="Arial" w:cs="Arial"/>
      <w:b/>
      <w:bCs/>
      <w:noProof/>
      <w:color w:val="FFFFFF"/>
      <w:spacing w:val="-10"/>
      <w:kern w:val="28"/>
      <w:sz w:val="22"/>
      <w:szCs w:val="22"/>
      <w:u w:val="single"/>
      <w:shd w:val="clear" w:color="auto" w:fill="4F81BD"/>
      <w:lang w:eastAsia="he-IL"/>
    </w:rPr>
  </w:style>
  <w:style w:type="paragraph" w:styleId="affff6">
    <w:name w:val="Subtitle"/>
    <w:basedOn w:val="a4"/>
    <w:next w:val="a4"/>
    <w:link w:val="affff7"/>
    <w:uiPriority w:val="99"/>
    <w:qFormat/>
    <w:rsid w:val="002F1461"/>
    <w:pPr>
      <w:numPr>
        <w:ilvl w:val="1"/>
      </w:numPr>
      <w:spacing w:after="160" w:line="240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fff7">
    <w:name w:val="כותרת משנה תו"/>
    <w:basedOn w:val="a5"/>
    <w:link w:val="affff6"/>
    <w:uiPriority w:val="99"/>
    <w:rsid w:val="002F146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1">
    <w:name w:val="נספח - תיאור"/>
    <w:basedOn w:val="affff6"/>
    <w:link w:val="-2"/>
    <w:qFormat/>
    <w:rsid w:val="002F1461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2">
    <w:name w:val="נספח - תיאור תו"/>
    <w:basedOn w:val="affff7"/>
    <w:link w:val="-1"/>
    <w:rsid w:val="002F146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0">
    <w:name w:val="תת סעיף Char"/>
    <w:link w:val="affa"/>
    <w:rsid w:val="002F1461"/>
    <w:rPr>
      <w:rFonts w:ascii="Arial" w:hAnsi="Arial" w:cs="Arial"/>
      <w:sz w:val="22"/>
      <w:szCs w:val="22"/>
    </w:rPr>
  </w:style>
  <w:style w:type="paragraph" w:customStyle="1" w:styleId="CharChar">
    <w:name w:val="אייקון אסור לעשות תו Char Char"/>
    <w:basedOn w:val="aff9"/>
    <w:link w:val="CharCharChar"/>
    <w:uiPriority w:val="99"/>
    <w:rsid w:val="002F1461"/>
    <w:pPr>
      <w:numPr>
        <w:ilvl w:val="1"/>
        <w:numId w:val="13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uiPriority w:val="99"/>
    <w:rsid w:val="002F1461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customStyle="1" w:styleId="affff8">
    <w:name w:val="טקסט סעיף מודגש"/>
    <w:basedOn w:val="aff9"/>
    <w:link w:val="affff9"/>
    <w:rsid w:val="002F1461"/>
    <w:pPr>
      <w:tabs>
        <w:tab w:val="clear" w:pos="1107"/>
      </w:tabs>
      <w:ind w:left="1440" w:hanging="360"/>
    </w:pPr>
    <w:rPr>
      <w:b/>
      <w:bCs/>
    </w:rPr>
  </w:style>
  <w:style w:type="character" w:customStyle="1" w:styleId="affff9">
    <w:name w:val="טקסט סעיף מודגש תו"/>
    <w:link w:val="affff8"/>
    <w:rsid w:val="002F1461"/>
    <w:rPr>
      <w:rFonts w:ascii="Arial" w:hAnsi="Arial" w:cs="Arial"/>
      <w:b/>
      <w:bCs/>
      <w:sz w:val="22"/>
      <w:szCs w:val="22"/>
    </w:rPr>
  </w:style>
  <w:style w:type="paragraph" w:customStyle="1" w:styleId="affffa">
    <w:name w:val="אייקון מערכות מידע"/>
    <w:basedOn w:val="aff9"/>
    <w:link w:val="affffb"/>
    <w:rsid w:val="002F1461"/>
    <w:pPr>
      <w:tabs>
        <w:tab w:val="clear" w:pos="1107"/>
      </w:tabs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ffb">
    <w:name w:val="אייקון מערכות מידע תו"/>
    <w:link w:val="affffa"/>
    <w:rsid w:val="002F1461"/>
    <w:rPr>
      <w:rFonts w:ascii="Wingdings" w:hAnsi="Wingdings" w:cs="Arial"/>
      <w:color w:val="36A6E8"/>
      <w:position w:val="-4"/>
      <w:sz w:val="28"/>
      <w:szCs w:val="28"/>
    </w:rPr>
  </w:style>
  <w:style w:type="paragraph" w:customStyle="1" w:styleId="affffc">
    <w:name w:val="טקסט נספח"/>
    <w:basedOn w:val="a4"/>
    <w:uiPriority w:val="99"/>
    <w:rsid w:val="002F1461"/>
    <w:pPr>
      <w:spacing w:before="240"/>
    </w:pPr>
    <w:rPr>
      <w:rFonts w:cs="David"/>
      <w:sz w:val="22"/>
      <w:szCs w:val="22"/>
      <w:lang w:eastAsia="en-US"/>
    </w:rPr>
  </w:style>
  <w:style w:type="paragraph" w:customStyle="1" w:styleId="11">
    <w:name w:val="זיו1"/>
    <w:basedOn w:val="a4"/>
    <w:uiPriority w:val="99"/>
    <w:rsid w:val="002F1461"/>
    <w:pPr>
      <w:numPr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20">
    <w:name w:val="זיו2"/>
    <w:basedOn w:val="a4"/>
    <w:uiPriority w:val="99"/>
    <w:rsid w:val="002F1461"/>
    <w:pPr>
      <w:numPr>
        <w:ilvl w:val="1"/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30">
    <w:name w:val="זיו3"/>
    <w:basedOn w:val="a4"/>
    <w:uiPriority w:val="99"/>
    <w:rsid w:val="002F1461"/>
    <w:pPr>
      <w:numPr>
        <w:ilvl w:val="2"/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4">
    <w:name w:val="זיו4"/>
    <w:basedOn w:val="a4"/>
    <w:uiPriority w:val="99"/>
    <w:rsid w:val="002F1461"/>
    <w:pPr>
      <w:numPr>
        <w:ilvl w:val="3"/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12">
    <w:name w:val="היסט1"/>
    <w:basedOn w:val="a4"/>
    <w:uiPriority w:val="99"/>
    <w:rsid w:val="002F1461"/>
    <w:pPr>
      <w:numPr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21">
    <w:name w:val="היסט2"/>
    <w:basedOn w:val="a4"/>
    <w:uiPriority w:val="99"/>
    <w:rsid w:val="002F1461"/>
    <w:pPr>
      <w:numPr>
        <w:ilvl w:val="1"/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31">
    <w:name w:val="היסט3"/>
    <w:basedOn w:val="a4"/>
    <w:uiPriority w:val="99"/>
    <w:rsid w:val="002F1461"/>
    <w:pPr>
      <w:numPr>
        <w:ilvl w:val="2"/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40">
    <w:name w:val="היסט4"/>
    <w:basedOn w:val="a4"/>
    <w:uiPriority w:val="99"/>
    <w:rsid w:val="002F1461"/>
    <w:pPr>
      <w:numPr>
        <w:ilvl w:val="3"/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affffd">
    <w:name w:val="כותרת שם נספח"/>
    <w:basedOn w:val="a4"/>
    <w:uiPriority w:val="99"/>
    <w:rsid w:val="002F1461"/>
    <w:pPr>
      <w:spacing w:before="240"/>
    </w:pPr>
    <w:rPr>
      <w:b/>
      <w:bCs/>
      <w:color w:val="1B3461"/>
      <w:sz w:val="26"/>
      <w:szCs w:val="26"/>
      <w:lang w:eastAsia="en-US"/>
    </w:rPr>
  </w:style>
  <w:style w:type="character" w:customStyle="1" w:styleId="17">
    <w:name w:val="סגנון1 תו"/>
    <w:basedOn w:val="a5"/>
    <w:link w:val="16"/>
    <w:rsid w:val="002F1461"/>
    <w:rPr>
      <w:rFonts w:ascii="Arial" w:hAnsi="Arial" w:cs="Arial"/>
      <w:sz w:val="24"/>
      <w:szCs w:val="22"/>
      <w:lang w:eastAsia="he-IL"/>
    </w:rPr>
  </w:style>
  <w:style w:type="character" w:customStyle="1" w:styleId="64">
    <w:name w:val="סעיף רמה 6 תו"/>
    <w:basedOn w:val="54"/>
    <w:rsid w:val="002F1461"/>
    <w:rPr>
      <w:rFonts w:ascii="Arial" w:hAnsi="Arial" w:cstheme="minorBidi"/>
      <w:b w:val="0"/>
      <w:sz w:val="22"/>
      <w:szCs w:val="22"/>
    </w:rPr>
  </w:style>
  <w:style w:type="character" w:customStyle="1" w:styleId="affffe">
    <w:name w:val="טקסט סעיף תו תו"/>
    <w:rsid w:val="002F1461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ff">
    <w:name w:val="טקסט סעיף תו תו תו תו"/>
    <w:basedOn w:val="a4"/>
    <w:uiPriority w:val="99"/>
    <w:rsid w:val="002F1461"/>
    <w:pPr>
      <w:tabs>
        <w:tab w:val="num" w:pos="1107"/>
      </w:tabs>
      <w:ind w:left="1107" w:hanging="567"/>
    </w:pPr>
    <w:rPr>
      <w:sz w:val="22"/>
      <w:szCs w:val="22"/>
      <w:lang w:eastAsia="en-US"/>
    </w:rPr>
  </w:style>
  <w:style w:type="character" w:customStyle="1" w:styleId="CharChar4">
    <w:name w:val="טקסט סעיף Char Char"/>
    <w:basedOn w:val="a5"/>
    <w:rsid w:val="002F1461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CharCharChar0">
    <w:name w:val="תו תו Char תו Char Char"/>
    <w:basedOn w:val="a4"/>
    <w:uiPriority w:val="99"/>
    <w:rsid w:val="002F1461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styleId="a3">
    <w:name w:val="TOC Heading"/>
    <w:basedOn w:val="14"/>
    <w:next w:val="a4"/>
    <w:uiPriority w:val="39"/>
    <w:semiHidden/>
    <w:unhideWhenUsed/>
    <w:qFormat/>
    <w:rsid w:val="002F1461"/>
    <w:pPr>
      <w:keepNext/>
      <w:keepLines/>
      <w:numPr>
        <w:numId w:val="11"/>
      </w:numPr>
      <w:shd w:val="clear" w:color="auto" w:fill="F2F2F2"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2"/>
      <w:szCs w:val="22"/>
      <w:lang w:eastAsia="en-US"/>
    </w:rPr>
  </w:style>
  <w:style w:type="character" w:customStyle="1" w:styleId="aff8">
    <w:name w:val="כותרת סעיף תו"/>
    <w:basedOn w:val="a5"/>
    <w:link w:val="aff7"/>
    <w:rsid w:val="002F1461"/>
    <w:rPr>
      <w:rFonts w:ascii="Arial" w:hAnsi="Arial" w:cs="Arial"/>
      <w:b/>
      <w:bCs/>
      <w:color w:val="1B3461"/>
      <w:sz w:val="22"/>
      <w:szCs w:val="22"/>
    </w:rPr>
  </w:style>
  <w:style w:type="character" w:customStyle="1" w:styleId="Style2Char">
    <w:name w:val="Style2 Char"/>
    <w:basedOn w:val="Char"/>
    <w:link w:val="Style2"/>
    <w:rsid w:val="002F1461"/>
    <w:rPr>
      <w:rFonts w:ascii="Arial" w:hAnsi="Arial" w:cs="Arial"/>
      <w:sz w:val="22"/>
      <w:szCs w:val="22"/>
      <w:lang w:val="en-US" w:eastAsia="he-IL" w:bidi="he-IL"/>
    </w:rPr>
  </w:style>
  <w:style w:type="character" w:customStyle="1" w:styleId="Style3Char">
    <w:name w:val="Style3 Char"/>
    <w:basedOn w:val="Char0"/>
    <w:link w:val="Style3"/>
    <w:rsid w:val="002F1461"/>
    <w:rPr>
      <w:rFonts w:ascii="Arial" w:hAnsi="Arial" w:cs="Arial"/>
      <w:b/>
      <w:bCs/>
      <w:sz w:val="22"/>
      <w:szCs w:val="22"/>
      <w:lang w:eastAsia="he-IL"/>
    </w:rPr>
  </w:style>
  <w:style w:type="paragraph" w:customStyle="1" w:styleId="33">
    <w:name w:val="סעיף רמה 33"/>
    <w:basedOn w:val="3d"/>
    <w:link w:val="33Char"/>
    <w:qFormat/>
    <w:rsid w:val="002F1461"/>
    <w:pPr>
      <w:numPr>
        <w:ilvl w:val="2"/>
        <w:numId w:val="11"/>
      </w:numPr>
      <w:tabs>
        <w:tab w:val="clear" w:pos="1304"/>
        <w:tab w:val="clear" w:pos="2160"/>
        <w:tab w:val="left" w:pos="1371"/>
      </w:tabs>
      <w:ind w:left="1371" w:right="0" w:hanging="804"/>
    </w:pPr>
  </w:style>
  <w:style w:type="character" w:customStyle="1" w:styleId="33Char">
    <w:name w:val="סעיף רמה 33 Char"/>
    <w:basedOn w:val="3e"/>
    <w:link w:val="33"/>
    <w:rsid w:val="002F1461"/>
    <w:rPr>
      <w:rFonts w:ascii="Arial" w:hAnsi="Arial" w:cstheme="minorBidi"/>
      <w:sz w:val="22"/>
      <w:szCs w:val="22"/>
    </w:rPr>
  </w:style>
  <w:style w:type="paragraph" w:customStyle="1" w:styleId="TableParagraph">
    <w:name w:val="Table Paragraph"/>
    <w:basedOn w:val="a4"/>
    <w:uiPriority w:val="1"/>
    <w:qFormat/>
    <w:rsid w:val="008828F5"/>
    <w:pPr>
      <w:widowControl w:val="0"/>
      <w:autoSpaceDE w:val="0"/>
      <w:autoSpaceDN w:val="0"/>
      <w:bidi w:val="0"/>
      <w:spacing w:line="240" w:lineRule="auto"/>
      <w:jc w:val="left"/>
    </w:pPr>
    <w:rPr>
      <w:rFonts w:ascii="David" w:eastAsia="David" w:hAnsi="David" w:cs="David"/>
      <w:sz w:val="22"/>
      <w:szCs w:val="22"/>
      <w:lang w:eastAsia="en-US"/>
    </w:rPr>
  </w:style>
  <w:style w:type="paragraph" w:customStyle="1" w:styleId="msonormal0">
    <w:name w:val="msonormal"/>
    <w:basedOn w:val="a4"/>
    <w:uiPriority w:val="99"/>
    <w:rsid w:val="00CC096A"/>
    <w:rPr>
      <w:rFonts w:cs="Times New Roman"/>
      <w:lang w:eastAsia="en-US"/>
    </w:rPr>
  </w:style>
  <w:style w:type="character" w:customStyle="1" w:styleId="91">
    <w:name w:val="כותרת 9 תו1"/>
    <w:aliases w:val="פרטיכל תו1"/>
    <w:basedOn w:val="a5"/>
    <w:semiHidden/>
    <w:rsid w:val="00CC09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6"/>
    <w:uiPriority w:val="50"/>
    <w:rsid w:val="00CC096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1f5">
    <w:name w:val="לוגו1"/>
    <w:basedOn w:val="a4"/>
    <w:rsid w:val="00AF7B95"/>
    <w:pPr>
      <w:spacing w:line="240" w:lineRule="auto"/>
      <w:jc w:val="center"/>
    </w:pPr>
    <w:rPr>
      <w:rFonts w:ascii="Times New Roman" w:hAnsi="Times New Roman" w:cs="David Transparent"/>
      <w:noProof/>
    </w:rPr>
  </w:style>
  <w:style w:type="paragraph" w:customStyle="1" w:styleId="afffff0">
    <w:name w:val="סגנון"/>
    <w:basedOn w:val="a4"/>
    <w:next w:val="39"/>
    <w:rsid w:val="00AF7B95"/>
    <w:pPr>
      <w:spacing w:line="240" w:lineRule="auto"/>
      <w:ind w:left="746"/>
      <w:jc w:val="left"/>
    </w:pPr>
    <w:rPr>
      <w:rFonts w:ascii="Times New Roman" w:hAnsi="Times New Roman" w:cs="David"/>
    </w:rPr>
  </w:style>
  <w:style w:type="character" w:customStyle="1" w:styleId="1f6">
    <w:name w:val="נושא הערה תו1"/>
    <w:basedOn w:val="af6"/>
    <w:uiPriority w:val="99"/>
    <w:semiHidden/>
    <w:rsid w:val="002136F3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character" w:customStyle="1" w:styleId="1f7">
    <w:name w:val="טקסט בלונים תו1"/>
    <w:basedOn w:val="a5"/>
    <w:uiPriority w:val="99"/>
    <w:semiHidden/>
    <w:rsid w:val="002136F3"/>
    <w:rPr>
      <w:rFonts w:ascii="Tahoma" w:eastAsia="Times New Roman" w:hAnsi="Tahoma" w:cs="Tahoma"/>
      <w:sz w:val="18"/>
      <w:szCs w:val="18"/>
    </w:rPr>
  </w:style>
  <w:style w:type="table" w:customStyle="1" w:styleId="1f8">
    <w:name w:val="רשת טבלה1"/>
    <w:basedOn w:val="a6"/>
    <w:next w:val="aff2"/>
    <w:uiPriority w:val="59"/>
    <w:rsid w:val="002136F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12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0955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536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7120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4429">
          <w:marLeft w:val="0"/>
          <w:marRight w:val="0"/>
          <w:marTop w:val="3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P\My_Templates\deptdocheb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2F33058D714438933AFDE82C2DF29" ma:contentTypeVersion="7" ma:contentTypeDescription="Create a new document." ma:contentTypeScope="" ma:versionID="169969cff4bdcf978bc592dd466b9b1c">
  <xsd:schema xmlns:xsd="http://www.w3.org/2001/XMLSchema" xmlns:xs="http://www.w3.org/2001/XMLSchema" xmlns:p="http://schemas.microsoft.com/office/2006/metadata/properties" xmlns:ns3="57a8f17b-a361-4098-aeb6-341229bad28f" xmlns:ns4="5a1b21c0-fa20-4362-aa95-56480d68e6b5" targetNamespace="http://schemas.microsoft.com/office/2006/metadata/properties" ma:root="true" ma:fieldsID="fa8d893b41b68e85b1e4513048a22b48" ns3:_="" ns4:_="">
    <xsd:import namespace="57a8f17b-a361-4098-aeb6-341229bad28f"/>
    <xsd:import namespace="5a1b21c0-fa20-4362-aa95-56480d68e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f17b-a361-4098-aeb6-341229bad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b21c0-fa20-4362-aa95-56480d68e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977C3-10AF-45FA-8AE9-CB35B0E31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9F8AC4-93B8-4206-88D4-5C5332F7D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CCD7E3-1711-4629-9D53-42E7BA81C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f17b-a361-4098-aeb6-341229bad28f"/>
    <ds:schemaRef ds:uri="5a1b21c0-fa20-4362-aa95-56480d68e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50BE49-AC3D-4ED4-9E33-E78EA045CF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deptdocheb.dot</Template>
  <TotalTime>1</TotalTime>
  <Pages>12</Pages>
  <Words>1655</Words>
  <Characters>10385</Characters>
  <Application>Microsoft Office Word</Application>
  <DocSecurity>4</DocSecurity>
  <Lines>86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הרווחה - מכרז להפעלת פרויקט סיוע לנשים</vt:lpstr>
    </vt:vector>
  </TitlesOfParts>
  <Company>HP</Company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הרווחה - מכרז להפעלת פרויקט סיוע לנשים</dc:title>
  <dc:subject>תאריך: 20.6.2011</dc:subject>
  <dc:creator>חב' הלוי דוויק בע"מ</dc:creator>
  <cp:keywords/>
  <dc:description/>
  <cp:lastModifiedBy>דניאל שיימס</cp:lastModifiedBy>
  <cp:revision>2</cp:revision>
  <cp:lastPrinted>2013-12-29T14:35:00Z</cp:lastPrinted>
  <dcterms:created xsi:type="dcterms:W3CDTF">2025-08-12T10:56:00Z</dcterms:created>
  <dcterms:modified xsi:type="dcterms:W3CDTF">2025-08-12T10:56:00Z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0x010100D9D2F33058D714438933AFDE82C2DF29</vt:lpwstr>
  </property>
</Properties>
</file>